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154A64" w14:textId="34071B5E" w:rsidR="00670E6F" w:rsidRDefault="001C0611" w:rsidP="0087387D">
      <w:pPr>
        <w:jc w:val="center"/>
        <w:rPr>
          <w:rFonts w:ascii="Arial" w:hAnsi="Arial" w:cs="Arial"/>
          <w:b/>
          <w:color w:val="000000" w:themeColor="text1"/>
          <w:lang w:val="es-ES"/>
        </w:rPr>
      </w:pPr>
      <w:r>
        <w:rPr>
          <w:rFonts w:ascii="Arial" w:hAnsi="Arial" w:cs="Arial"/>
          <w:b/>
          <w:color w:val="000000" w:themeColor="text1"/>
          <w:lang w:val="es-ES"/>
        </w:rPr>
        <w:t xml:space="preserve">     </w:t>
      </w:r>
      <w:r w:rsidR="00670E6F">
        <w:rPr>
          <w:rFonts w:ascii="Arial" w:hAnsi="Arial" w:cs="Arial"/>
          <w:b/>
          <w:color w:val="000000" w:themeColor="text1"/>
          <w:lang w:val="es-ES"/>
        </w:rPr>
        <w:t>HOJA DE VIDA</w:t>
      </w:r>
    </w:p>
    <w:p w14:paraId="16D3B553" w14:textId="77777777" w:rsidR="00670E6F" w:rsidRDefault="00670E6F" w:rsidP="00670E6F">
      <w:pPr>
        <w:jc w:val="center"/>
        <w:rPr>
          <w:rFonts w:ascii="Arial" w:hAnsi="Arial" w:cs="Arial"/>
          <w:b/>
          <w:color w:val="000000" w:themeColor="text1"/>
          <w:lang w:val="es-ES"/>
        </w:rPr>
      </w:pPr>
    </w:p>
    <w:p w14:paraId="024E84BD" w14:textId="290C0639" w:rsidR="00670E6F" w:rsidRDefault="00936A88" w:rsidP="00670E6F">
      <w:pPr>
        <w:jc w:val="center"/>
        <w:rPr>
          <w:rFonts w:ascii="Arial" w:hAnsi="Arial" w:cs="Arial"/>
          <w:b/>
          <w:color w:val="000000" w:themeColor="text1"/>
          <w:lang w:val="es-ES"/>
        </w:rPr>
      </w:pPr>
      <w:r>
        <w:rPr>
          <w:rFonts w:ascii="Arial" w:hAnsi="Arial" w:cs="Arial"/>
          <w:b/>
          <w:noProof/>
          <w:color w:val="000000" w:themeColor="text1"/>
          <w:lang w:val="es-ES"/>
        </w:rPr>
        <w:drawing>
          <wp:inline distT="0" distB="0" distL="0" distR="0" wp14:anchorId="4D578AAE" wp14:editId="38D22427">
            <wp:extent cx="2248535" cy="2874993"/>
            <wp:effectExtent l="0" t="0" r="1206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3" t="21215" r="29622" b="35167"/>
                    <a:stretch/>
                  </pic:blipFill>
                  <pic:spPr bwMode="auto">
                    <a:xfrm>
                      <a:off x="0" y="0"/>
                      <a:ext cx="2248535" cy="287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AFB8E" w14:textId="77777777" w:rsidR="00670E6F" w:rsidRDefault="00670E6F" w:rsidP="0087387D">
      <w:pPr>
        <w:rPr>
          <w:rFonts w:ascii="Arial" w:hAnsi="Arial" w:cs="Arial"/>
          <w:b/>
          <w:color w:val="000000" w:themeColor="text1"/>
          <w:lang w:val="es-ES"/>
        </w:rPr>
      </w:pPr>
    </w:p>
    <w:p w14:paraId="56716E65" w14:textId="77777777" w:rsidR="00670E6F" w:rsidRDefault="00670E6F" w:rsidP="00670E6F">
      <w:pPr>
        <w:jc w:val="center"/>
        <w:rPr>
          <w:rFonts w:ascii="Arial" w:hAnsi="Arial" w:cs="Arial"/>
          <w:b/>
          <w:color w:val="000000" w:themeColor="text1"/>
          <w:lang w:val="es-ES"/>
        </w:rPr>
      </w:pPr>
      <w:r w:rsidRPr="00670E6F">
        <w:rPr>
          <w:rFonts w:ascii="Arial" w:hAnsi="Arial" w:cs="Arial"/>
          <w:b/>
          <w:noProof/>
          <w:color w:val="000000" w:themeColor="text1"/>
          <w:highlight w:val="yellow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2A6AC" wp14:editId="6F10CCC1">
                <wp:simplePos x="0" y="0"/>
                <wp:positionH relativeFrom="column">
                  <wp:posOffset>1600200</wp:posOffset>
                </wp:positionH>
                <wp:positionV relativeFrom="paragraph">
                  <wp:posOffset>53340</wp:posOffset>
                </wp:positionV>
                <wp:extent cx="2857500" cy="457200"/>
                <wp:effectExtent l="0" t="0" r="0" b="0"/>
                <wp:wrapSquare wrapText="bothSides"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BF1C2" w14:textId="77777777" w:rsidR="00936A88" w:rsidRPr="00670E6F" w:rsidRDefault="00936A88" w:rsidP="001C06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70E6F">
                              <w:rPr>
                                <w:rFonts w:ascii="Arial" w:hAnsi="Arial" w:cs="Arial"/>
                                <w:b/>
                                <w:highlight w:val="lightGray"/>
                              </w:rPr>
                              <w:t>DATOS PERSONALES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8" o:spid="_x0000_s1026" type="#_x0000_t202" style="position:absolute;left:0;text-align:left;margin-left:126pt;margin-top:4.2pt;width:2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" filled="f" stroked="f">
                <v:textbox>
                  <w:txbxContent>
                    <w:p w14:paraId="728BF1C2" w14:textId="77777777" w:rsidR="00A942A9" w:rsidRPr="00670E6F" w:rsidRDefault="00A942A9" w:rsidP="001C061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70E6F">
                        <w:rPr>
                          <w:rFonts w:ascii="Arial" w:hAnsi="Arial" w:cs="Arial"/>
                          <w:b/>
                          <w:highlight w:val="lightGray"/>
                        </w:rPr>
                        <w:t>DATOS PERSONALES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A5039D" w14:textId="77777777" w:rsidR="00670E6F" w:rsidRDefault="00670E6F" w:rsidP="00670E6F">
      <w:pPr>
        <w:jc w:val="center"/>
        <w:rPr>
          <w:rFonts w:ascii="Arial" w:hAnsi="Arial" w:cs="Arial"/>
          <w:b/>
          <w:color w:val="000000" w:themeColor="text1"/>
          <w:lang w:val="es-ES"/>
        </w:rPr>
      </w:pPr>
    </w:p>
    <w:p w14:paraId="4D887F97" w14:textId="77777777" w:rsidR="00670E6F" w:rsidRDefault="00670E6F" w:rsidP="00C87299">
      <w:pPr>
        <w:jc w:val="both"/>
        <w:rPr>
          <w:rFonts w:ascii="Arial" w:hAnsi="Arial" w:cs="Arial"/>
          <w:b/>
          <w:color w:val="000000" w:themeColor="text1"/>
        </w:rPr>
      </w:pPr>
    </w:p>
    <w:p w14:paraId="0893B0BB" w14:textId="77777777" w:rsidR="00C87299" w:rsidRDefault="00C87299" w:rsidP="00C87299">
      <w:pPr>
        <w:rPr>
          <w:rFonts w:ascii="Arial" w:hAnsi="Arial" w:cs="Arial"/>
          <w:b/>
          <w:color w:val="000000" w:themeColor="text1"/>
        </w:rPr>
      </w:pPr>
    </w:p>
    <w:p w14:paraId="24EFA67D" w14:textId="77777777" w:rsidR="00C87299" w:rsidRDefault="00C87299" w:rsidP="00C8729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NOMBRE:                                                                            </w:t>
      </w:r>
      <w:r>
        <w:rPr>
          <w:rFonts w:ascii="Arial" w:hAnsi="Arial" w:cs="Arial"/>
          <w:color w:val="000000" w:themeColor="text1"/>
        </w:rPr>
        <w:t>Daniela Chaves.</w:t>
      </w:r>
    </w:p>
    <w:p w14:paraId="18D2D7DD" w14:textId="77777777" w:rsidR="00C87299" w:rsidRDefault="00C87299" w:rsidP="00C87299">
      <w:pPr>
        <w:rPr>
          <w:rFonts w:ascii="Arial" w:hAnsi="Arial" w:cs="Arial"/>
          <w:color w:val="000000" w:themeColor="text1"/>
        </w:rPr>
      </w:pPr>
    </w:p>
    <w:p w14:paraId="6BAFF394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CEDULA DE CIUDADANIA:                                               </w:t>
      </w:r>
      <w:r>
        <w:rPr>
          <w:rFonts w:ascii="Arial" w:hAnsi="Arial" w:cs="Arial"/>
          <w:color w:val="000000" w:themeColor="text1"/>
        </w:rPr>
        <w:t>1015445155</w:t>
      </w:r>
    </w:p>
    <w:p w14:paraId="58205ABE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</w:p>
    <w:p w14:paraId="6C460D1A" w14:textId="77777777" w:rsidR="00C87299" w:rsidRPr="00C87299" w:rsidRDefault="00C87299" w:rsidP="00C8729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ESTADO CIVIL:                                                                   </w:t>
      </w:r>
      <w:r>
        <w:rPr>
          <w:rFonts w:ascii="Arial" w:hAnsi="Arial" w:cs="Arial"/>
          <w:color w:val="000000" w:themeColor="text1"/>
        </w:rPr>
        <w:t>Soltera.</w:t>
      </w:r>
    </w:p>
    <w:p w14:paraId="567195BB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</w:p>
    <w:p w14:paraId="5E8A075D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FECHA DE NACIMIENTO:                                                  </w:t>
      </w:r>
      <w:r>
        <w:rPr>
          <w:rFonts w:ascii="Arial" w:hAnsi="Arial" w:cs="Arial"/>
          <w:color w:val="000000" w:themeColor="text1"/>
        </w:rPr>
        <w:t>31 de Enero, 1994</w:t>
      </w:r>
    </w:p>
    <w:p w14:paraId="70497238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</w:p>
    <w:p w14:paraId="4CAFBCB6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LUGAR DE NACIMIENTO:                                                  </w:t>
      </w:r>
      <w:r>
        <w:rPr>
          <w:rFonts w:ascii="Arial" w:hAnsi="Arial" w:cs="Arial"/>
          <w:color w:val="000000" w:themeColor="text1"/>
        </w:rPr>
        <w:t>Bogotá, Colombia</w:t>
      </w:r>
    </w:p>
    <w:p w14:paraId="0CE78164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</w:p>
    <w:p w14:paraId="285B82B1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NACIONALIDAD:                                                                </w:t>
      </w:r>
      <w:r w:rsidR="00246D82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Colombiana</w:t>
      </w:r>
    </w:p>
    <w:p w14:paraId="59B17DF7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</w:p>
    <w:p w14:paraId="093A5961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TELEFONO:                                            </w:t>
      </w:r>
      <w:r w:rsidR="00246D82">
        <w:rPr>
          <w:rFonts w:ascii="Arial" w:hAnsi="Arial" w:cs="Arial"/>
          <w:b/>
          <w:color w:val="000000" w:themeColor="text1"/>
        </w:rPr>
        <w:t xml:space="preserve">                             </w:t>
      </w:r>
      <w:r>
        <w:rPr>
          <w:rFonts w:ascii="Arial" w:hAnsi="Arial" w:cs="Arial"/>
          <w:color w:val="000000" w:themeColor="text1"/>
        </w:rPr>
        <w:t>312 596 6918</w:t>
      </w:r>
    </w:p>
    <w:p w14:paraId="1E83A041" w14:textId="77777777" w:rsidR="00C87299" w:rsidRDefault="00C87299" w:rsidP="00C87299">
      <w:pPr>
        <w:jc w:val="both"/>
        <w:rPr>
          <w:rFonts w:ascii="Arial" w:hAnsi="Arial" w:cs="Arial"/>
          <w:color w:val="000000" w:themeColor="text1"/>
        </w:rPr>
      </w:pPr>
    </w:p>
    <w:p w14:paraId="3AA79210" w14:textId="77777777" w:rsidR="00C87299" w:rsidRDefault="00246D82" w:rsidP="00246D82">
      <w:pPr>
        <w:spacing w:line="48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E-MAIL:                                                                                </w:t>
      </w:r>
      <w:r>
        <w:rPr>
          <w:rFonts w:ascii="Arial" w:hAnsi="Arial" w:cs="Arial"/>
          <w:color w:val="000000" w:themeColor="text1"/>
        </w:rPr>
        <w:t>danich-94@hotmail.com</w:t>
      </w:r>
      <w:r>
        <w:rPr>
          <w:rFonts w:ascii="Arial" w:hAnsi="Arial" w:cs="Arial"/>
          <w:b/>
          <w:color w:val="000000" w:themeColor="text1"/>
        </w:rPr>
        <w:t xml:space="preserve"> </w:t>
      </w:r>
    </w:p>
    <w:p w14:paraId="499B4F59" w14:textId="77777777" w:rsidR="00246D82" w:rsidRDefault="00246D82" w:rsidP="00246D82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663FD382" w14:textId="77777777" w:rsidR="00246D82" w:rsidRDefault="00246D82" w:rsidP="00246D82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0113A581" w14:textId="77777777" w:rsidR="00246D82" w:rsidRDefault="00246D82" w:rsidP="0087387D">
      <w:pPr>
        <w:spacing w:line="480" w:lineRule="auto"/>
        <w:rPr>
          <w:rFonts w:ascii="Arial" w:hAnsi="Arial" w:cs="Arial"/>
          <w:b/>
          <w:color w:val="000000" w:themeColor="text1"/>
        </w:rPr>
      </w:pPr>
    </w:p>
    <w:p w14:paraId="70C1D18B" w14:textId="77777777" w:rsidR="0087387D" w:rsidRDefault="0087387D" w:rsidP="0087387D">
      <w:pPr>
        <w:spacing w:line="480" w:lineRule="auto"/>
        <w:rPr>
          <w:rFonts w:ascii="Arial" w:hAnsi="Arial" w:cs="Arial"/>
          <w:b/>
          <w:color w:val="000000" w:themeColor="text1"/>
        </w:rPr>
      </w:pPr>
      <w:bookmarkStart w:id="0" w:name="_GoBack"/>
      <w:bookmarkEnd w:id="0"/>
    </w:p>
    <w:p w14:paraId="69C0F54A" w14:textId="77777777" w:rsidR="00246D82" w:rsidRDefault="00246D82" w:rsidP="00246D82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246D82">
        <w:rPr>
          <w:rFonts w:ascii="Arial" w:hAnsi="Arial" w:cs="Arial"/>
          <w:b/>
          <w:color w:val="000000" w:themeColor="text1"/>
          <w:highlight w:val="lightGray"/>
        </w:rPr>
        <w:lastRenderedPageBreak/>
        <w:t>PERFIL</w:t>
      </w:r>
    </w:p>
    <w:p w14:paraId="2A8F1744" w14:textId="77777777" w:rsidR="00246D82" w:rsidRDefault="00246D82" w:rsidP="00246D82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Tecnóloga en producción escénica y visual. Experiencia en una serie televisiva y realización de videoclips como maquilladora, asistente de arte y producción.  Excelente habilidad creativa, solución de problemas inmediatos, se me facilita el trabajo en equipo. Con mi trabajo busco aportar nuevas ideas según el proyecto sea en cine o televisión  y así mismo nutrir mi conocimiento a medida del desarrollo de este.</w:t>
      </w:r>
    </w:p>
    <w:p w14:paraId="4E7C428D" w14:textId="77777777" w:rsidR="00875B40" w:rsidRDefault="00875B40" w:rsidP="001C0611">
      <w:pPr>
        <w:spacing w:line="480" w:lineRule="auto"/>
        <w:rPr>
          <w:rFonts w:ascii="Arial" w:hAnsi="Arial" w:cs="Arial"/>
          <w:color w:val="000000" w:themeColor="text1"/>
        </w:rPr>
      </w:pPr>
    </w:p>
    <w:p w14:paraId="1011F391" w14:textId="77777777" w:rsidR="00875B40" w:rsidRDefault="00875B40" w:rsidP="00875B40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875B40">
        <w:rPr>
          <w:rFonts w:ascii="Arial" w:hAnsi="Arial" w:cs="Arial"/>
          <w:b/>
          <w:color w:val="000000" w:themeColor="text1"/>
          <w:highlight w:val="lightGray"/>
        </w:rPr>
        <w:t>EXPERIENCIA LABORAL</w:t>
      </w:r>
      <w:r>
        <w:rPr>
          <w:rFonts w:ascii="Arial" w:hAnsi="Arial" w:cs="Arial"/>
          <w:b/>
          <w:color w:val="000000" w:themeColor="text1"/>
        </w:rPr>
        <w:t xml:space="preserve"> </w:t>
      </w:r>
    </w:p>
    <w:p w14:paraId="1BB9BB13" w14:textId="77777777" w:rsidR="00875B40" w:rsidRDefault="00875B40" w:rsidP="00875B40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</w:p>
    <w:p w14:paraId="3F4A80A0" w14:textId="77777777" w:rsidR="00875B40" w:rsidRDefault="00875B40" w:rsidP="00875B40">
      <w:pPr>
        <w:spacing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TRES DIAMANTES PRODUCCIONES</w:t>
      </w:r>
    </w:p>
    <w:p w14:paraId="283540DC" w14:textId="77777777" w:rsidR="00875B40" w:rsidRDefault="00875B40" w:rsidP="00875B40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JEFE INMEDIATO:   </w:t>
      </w:r>
      <w:r>
        <w:rPr>
          <w:rFonts w:ascii="Arial" w:hAnsi="Arial" w:cs="Arial"/>
          <w:color w:val="000000" w:themeColor="text1"/>
        </w:rPr>
        <w:t>Eduar Guiza</w:t>
      </w:r>
    </w:p>
    <w:p w14:paraId="1E05FD62" w14:textId="77777777" w:rsidR="00875B40" w:rsidRDefault="00875B40" w:rsidP="00875B4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>
        <w:rPr>
          <w:rFonts w:ascii="Arial" w:hAnsi="Arial" w:cs="Arial"/>
          <w:b/>
          <w:color w:val="000000" w:themeColor="text1"/>
        </w:rPr>
        <w:t xml:space="preserve">CONTACTO: </w:t>
      </w:r>
      <w:r w:rsidRPr="00875B40">
        <w:rPr>
          <w:rFonts w:ascii="Arial" w:hAnsi="Arial" w:cs="Arial"/>
          <w:lang w:val="es-ES"/>
        </w:rPr>
        <w:t>310 3205702</w:t>
      </w:r>
    </w:p>
    <w:p w14:paraId="66D65AB0" w14:textId="77777777" w:rsidR="00875B40" w:rsidRDefault="00875B40" w:rsidP="00875B4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TIEMPO LABORAL: </w:t>
      </w:r>
      <w:r>
        <w:rPr>
          <w:rFonts w:ascii="Arial" w:hAnsi="Arial" w:cs="Arial"/>
          <w:lang w:val="es-ES"/>
        </w:rPr>
        <w:t>Octubre 2015 -  Enero 2016</w:t>
      </w:r>
    </w:p>
    <w:p w14:paraId="4861F3B8" w14:textId="77777777" w:rsidR="00875B40" w:rsidRDefault="00875B40" w:rsidP="00875B4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RESPONSABILIDADES: </w:t>
      </w:r>
    </w:p>
    <w:p w14:paraId="70CFB541" w14:textId="77777777" w:rsidR="00875B40" w:rsidRPr="00875B40" w:rsidRDefault="00875B40" w:rsidP="00875B40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ascii="Times" w:hAnsi="Times" w:cs="Times"/>
          <w:b/>
          <w:lang w:val="es-ES"/>
        </w:rPr>
      </w:pPr>
      <w:r>
        <w:rPr>
          <w:rFonts w:ascii="Arial" w:hAnsi="Arial" w:cs="Arial"/>
          <w:lang w:val="es-ES"/>
        </w:rPr>
        <w:t>Maquillaje.</w:t>
      </w:r>
    </w:p>
    <w:p w14:paraId="6B696F87" w14:textId="77777777" w:rsidR="00875B40" w:rsidRPr="00875B40" w:rsidRDefault="00875B40" w:rsidP="00875B40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ascii="Times" w:hAnsi="Times" w:cs="Times"/>
          <w:b/>
          <w:lang w:val="es-ES"/>
        </w:rPr>
      </w:pPr>
      <w:r>
        <w:rPr>
          <w:rFonts w:ascii="Arial" w:hAnsi="Arial" w:cs="Arial"/>
          <w:lang w:val="es-ES"/>
        </w:rPr>
        <w:t>Asistente de dirección de arte.</w:t>
      </w:r>
    </w:p>
    <w:p w14:paraId="46E8840E" w14:textId="77777777" w:rsidR="00875B40" w:rsidRPr="00875B40" w:rsidRDefault="00875B40" w:rsidP="00875B40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ascii="Times" w:hAnsi="Times" w:cs="Times"/>
          <w:b/>
          <w:lang w:val="es-ES"/>
        </w:rPr>
      </w:pPr>
      <w:r>
        <w:rPr>
          <w:rFonts w:ascii="Arial" w:hAnsi="Arial" w:cs="Arial"/>
          <w:lang w:val="es-ES"/>
        </w:rPr>
        <w:t>Asistente de cámara.</w:t>
      </w:r>
    </w:p>
    <w:p w14:paraId="611EEA38" w14:textId="77777777" w:rsidR="00875B40" w:rsidRDefault="00875B40" w:rsidP="00875B4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LOGROS:</w:t>
      </w:r>
    </w:p>
    <w:p w14:paraId="7A0C5E13" w14:textId="77777777" w:rsidR="00875B40" w:rsidRPr="008A6FF8" w:rsidRDefault="00875B40" w:rsidP="00875B40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Mayor sensibilidad ante err</w:t>
      </w:r>
      <w:r w:rsidR="008A6FF8">
        <w:rPr>
          <w:rFonts w:ascii="Arial" w:hAnsi="Arial" w:cs="Arial"/>
          <w:lang w:val="es-ES"/>
        </w:rPr>
        <w:t>ores de continuidad y arte en la escena.</w:t>
      </w:r>
    </w:p>
    <w:p w14:paraId="47820925" w14:textId="77777777" w:rsidR="008A6FF8" w:rsidRPr="008A6FF8" w:rsidRDefault="008A6FF8" w:rsidP="00875B40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Cumplimiento en horarios de llegada y de salida.</w:t>
      </w:r>
    </w:p>
    <w:p w14:paraId="62A5AF39" w14:textId="77777777" w:rsidR="008A6FF8" w:rsidRPr="008A6FF8" w:rsidRDefault="008A6FF8" w:rsidP="00875B40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Aprendizaje y profundización de las labores de una producción.</w:t>
      </w:r>
    </w:p>
    <w:p w14:paraId="0940154C" w14:textId="77777777" w:rsidR="008A6FF8" w:rsidRPr="002460EA" w:rsidRDefault="008A6FF8" w:rsidP="002460EA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 w:rsidRPr="002460EA">
        <w:rPr>
          <w:rFonts w:ascii="Arial" w:hAnsi="Arial" w:cs="Arial"/>
          <w:lang w:val="es-ES"/>
        </w:rPr>
        <w:t>Buena relación con todo el equipo de trabajo.</w:t>
      </w:r>
    </w:p>
    <w:p w14:paraId="7A7DB430" w14:textId="77777777" w:rsidR="002460EA" w:rsidRDefault="002460EA" w:rsidP="001C061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</w:p>
    <w:p w14:paraId="43767C64" w14:textId="77777777" w:rsidR="002460EA" w:rsidRDefault="002460EA" w:rsidP="001C061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</w:p>
    <w:p w14:paraId="338ED1FC" w14:textId="77777777" w:rsidR="002460EA" w:rsidRDefault="002460EA" w:rsidP="001C061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</w:p>
    <w:p w14:paraId="091A793B" w14:textId="77777777" w:rsidR="001C0611" w:rsidRDefault="001C0611" w:rsidP="001C061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TINY TIM</w:t>
      </w:r>
    </w:p>
    <w:p w14:paraId="57A98740" w14:textId="77777777" w:rsidR="002460EA" w:rsidRDefault="002460EA" w:rsidP="001C061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JEFE INMEDIATO: </w:t>
      </w:r>
      <w:r>
        <w:rPr>
          <w:rFonts w:ascii="Arial" w:hAnsi="Arial" w:cs="Arial"/>
          <w:lang w:val="es-ES"/>
        </w:rPr>
        <w:t>Katherine Díaz</w:t>
      </w:r>
    </w:p>
    <w:p w14:paraId="1DB692A5" w14:textId="77777777" w:rsidR="002460EA" w:rsidRDefault="002460EA" w:rsidP="001C061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F1F1F"/>
          <w:lang w:val="es-ES"/>
        </w:rPr>
      </w:pPr>
      <w:r>
        <w:rPr>
          <w:rFonts w:ascii="Arial" w:hAnsi="Arial" w:cs="Arial"/>
          <w:b/>
          <w:lang w:val="es-ES"/>
        </w:rPr>
        <w:t>CONTACTO:</w:t>
      </w:r>
      <w:r w:rsidRPr="002460EA">
        <w:rPr>
          <w:rFonts w:ascii="Arial" w:hAnsi="Arial" w:cs="Arial"/>
          <w:b/>
          <w:lang w:val="es-ES"/>
        </w:rPr>
        <w:t xml:space="preserve"> </w:t>
      </w:r>
      <w:r w:rsidRPr="002460EA">
        <w:rPr>
          <w:rFonts w:ascii="Arial" w:hAnsi="Arial" w:cs="Arial"/>
          <w:color w:val="1F1F1F"/>
          <w:lang w:val="es-ES"/>
        </w:rPr>
        <w:t>3166900488</w:t>
      </w:r>
    </w:p>
    <w:p w14:paraId="0024891B" w14:textId="77777777" w:rsidR="002460EA" w:rsidRDefault="002460EA" w:rsidP="001C061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1F1F1F"/>
          <w:lang w:val="es-ES"/>
        </w:rPr>
      </w:pPr>
      <w:r>
        <w:rPr>
          <w:rFonts w:ascii="Arial" w:hAnsi="Arial" w:cs="Arial"/>
          <w:b/>
          <w:color w:val="1F1F1F"/>
          <w:lang w:val="es-ES"/>
        </w:rPr>
        <w:t xml:space="preserve">TIEMPO LABORAL: </w:t>
      </w:r>
      <w:r>
        <w:rPr>
          <w:rFonts w:ascii="Arial" w:hAnsi="Arial" w:cs="Arial"/>
          <w:color w:val="1F1F1F"/>
          <w:lang w:val="es-ES"/>
        </w:rPr>
        <w:t>3 días por 12 horas.</w:t>
      </w:r>
    </w:p>
    <w:p w14:paraId="14AC7706" w14:textId="77777777" w:rsidR="002460EA" w:rsidRDefault="008D1766" w:rsidP="001C0611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1F1F1F"/>
          <w:lang w:val="es-ES"/>
        </w:rPr>
      </w:pPr>
      <w:r>
        <w:rPr>
          <w:rFonts w:ascii="Arial" w:hAnsi="Arial" w:cs="Arial"/>
          <w:b/>
          <w:color w:val="1F1F1F"/>
          <w:lang w:val="es-ES"/>
        </w:rPr>
        <w:t>RESPONSA</w:t>
      </w:r>
      <w:r w:rsidR="00BD55B2">
        <w:rPr>
          <w:rFonts w:ascii="Arial" w:hAnsi="Arial" w:cs="Arial"/>
          <w:b/>
          <w:color w:val="1F1F1F"/>
          <w:lang w:val="es-ES"/>
        </w:rPr>
        <w:t>BILIDADES:</w:t>
      </w:r>
    </w:p>
    <w:p w14:paraId="375EED16" w14:textId="77777777" w:rsidR="00BD55B2" w:rsidRPr="00BD55B2" w:rsidRDefault="00BD55B2" w:rsidP="00BD55B2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Asistente de dirección de arte.</w:t>
      </w:r>
    </w:p>
    <w:p w14:paraId="4FBA26E9" w14:textId="77777777" w:rsidR="00BD55B2" w:rsidRDefault="00BD55B2" w:rsidP="00BD55B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LOGROS:</w:t>
      </w:r>
    </w:p>
    <w:p w14:paraId="3373945C" w14:textId="77777777" w:rsidR="00BD55B2" w:rsidRPr="00BD55B2" w:rsidRDefault="00BD55B2" w:rsidP="00BD55B2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 xml:space="preserve">Mayor agilidad para solucionar errores inmediatos. </w:t>
      </w:r>
    </w:p>
    <w:p w14:paraId="740F4D7C" w14:textId="77777777" w:rsidR="00BD55B2" w:rsidRPr="00BD55B2" w:rsidRDefault="00BD55B2" w:rsidP="00BD55B2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 xml:space="preserve">Sensibilidad en cuanto al arte de la escena. </w:t>
      </w:r>
    </w:p>
    <w:p w14:paraId="0A1C7381" w14:textId="77777777" w:rsidR="00BD55B2" w:rsidRPr="00BD55B2" w:rsidRDefault="00BD55B2" w:rsidP="00BD55B2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Aprendizaje y profundización en el trabajo de equipo.</w:t>
      </w:r>
    </w:p>
    <w:p w14:paraId="0087CD3F" w14:textId="77777777" w:rsidR="00BD55B2" w:rsidRPr="00BD55B2" w:rsidRDefault="00BD55B2" w:rsidP="00BD55B2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Buena relación con todo el equipo de trabajo.</w:t>
      </w:r>
    </w:p>
    <w:p w14:paraId="74D991E5" w14:textId="77777777" w:rsidR="00BD55B2" w:rsidRDefault="00BD55B2" w:rsidP="00BD55B2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</w:p>
    <w:p w14:paraId="59BEFE3E" w14:textId="77777777" w:rsidR="005F7FF9" w:rsidRPr="005F7FF9" w:rsidRDefault="005F7FF9" w:rsidP="005F7FF9">
      <w:pPr>
        <w:pStyle w:val="Prrafodelista"/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lang w:val="es-ES"/>
        </w:rPr>
      </w:pPr>
      <w:r w:rsidRPr="005F7FF9">
        <w:rPr>
          <w:rFonts w:ascii="Arial" w:hAnsi="Arial" w:cs="Arial"/>
          <w:b/>
          <w:highlight w:val="lightGray"/>
          <w:lang w:val="es-ES"/>
        </w:rPr>
        <w:t>AREAS DE INTERÉS</w:t>
      </w:r>
    </w:p>
    <w:p w14:paraId="0F2C863D" w14:textId="77777777" w:rsidR="00875B40" w:rsidRPr="00D428F4" w:rsidRDefault="00D663F0" w:rsidP="005F7FF9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Cine, televisión, videoclips</w:t>
      </w:r>
      <w:r w:rsidR="00D428F4">
        <w:rPr>
          <w:rFonts w:ascii="Arial" w:hAnsi="Arial" w:cs="Arial"/>
          <w:color w:val="000000" w:themeColor="text1"/>
        </w:rPr>
        <w:t>, maquillaje, asistencia de arte y dirección.</w:t>
      </w:r>
    </w:p>
    <w:p w14:paraId="3A269359" w14:textId="77777777" w:rsidR="00D428F4" w:rsidRDefault="00D428F4" w:rsidP="00D428F4">
      <w:pPr>
        <w:spacing w:line="480" w:lineRule="auto"/>
        <w:rPr>
          <w:rFonts w:ascii="Arial" w:hAnsi="Arial" w:cs="Arial"/>
          <w:b/>
          <w:color w:val="000000" w:themeColor="text1"/>
        </w:rPr>
      </w:pPr>
    </w:p>
    <w:p w14:paraId="74EF9838" w14:textId="77777777" w:rsidR="00D428F4" w:rsidRDefault="00D428F4" w:rsidP="00D428F4">
      <w:pPr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D428F4">
        <w:rPr>
          <w:rFonts w:ascii="Arial" w:hAnsi="Arial" w:cs="Arial"/>
          <w:b/>
          <w:color w:val="000000" w:themeColor="text1"/>
          <w:highlight w:val="lightGray"/>
        </w:rPr>
        <w:t>DOMINIO DIGITAL Y GRÁFICO</w:t>
      </w:r>
    </w:p>
    <w:p w14:paraId="26AF82D9" w14:textId="77777777" w:rsidR="00D428F4" w:rsidRPr="0056706D" w:rsidRDefault="00D428F4" w:rsidP="00D428F4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Photoshop, illustrator, in design, autocad, 3d max, word, power poi</w:t>
      </w:r>
      <w:r w:rsidR="0056706D">
        <w:rPr>
          <w:rFonts w:ascii="Arial" w:hAnsi="Arial" w:cs="Arial"/>
          <w:color w:val="000000" w:themeColor="text1"/>
        </w:rPr>
        <w:t>nt.</w:t>
      </w:r>
    </w:p>
    <w:p w14:paraId="363B84E4" w14:textId="77777777" w:rsidR="0056706D" w:rsidRDefault="0056706D" w:rsidP="0056706D">
      <w:pPr>
        <w:pStyle w:val="Prrafodelista"/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56706D">
        <w:rPr>
          <w:rFonts w:ascii="Arial" w:hAnsi="Arial" w:cs="Arial"/>
          <w:b/>
          <w:color w:val="000000" w:themeColor="text1"/>
          <w:highlight w:val="lightGray"/>
        </w:rPr>
        <w:t>IDIOMAS</w:t>
      </w:r>
    </w:p>
    <w:p w14:paraId="2465F24D" w14:textId="77777777" w:rsidR="0056706D" w:rsidRDefault="0056706D" w:rsidP="0056706D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INGLÉS: </w:t>
      </w:r>
    </w:p>
    <w:p w14:paraId="760D34C8" w14:textId="77777777" w:rsidR="0056706D" w:rsidRDefault="0056706D" w:rsidP="0056706D">
      <w:pPr>
        <w:pStyle w:val="Prrafodelista"/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Habla: </w:t>
      </w:r>
      <w:r>
        <w:rPr>
          <w:rFonts w:ascii="Arial" w:hAnsi="Arial" w:cs="Arial"/>
          <w:color w:val="000000" w:themeColor="text1"/>
        </w:rPr>
        <w:t>100%</w:t>
      </w:r>
    </w:p>
    <w:p w14:paraId="73AEE16D" w14:textId="77777777" w:rsidR="0056706D" w:rsidRDefault="0056706D" w:rsidP="0056706D">
      <w:pPr>
        <w:pStyle w:val="Prrafodelista"/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Lee:</w:t>
      </w:r>
      <w:r>
        <w:rPr>
          <w:rFonts w:ascii="Arial" w:hAnsi="Arial" w:cs="Arial"/>
        </w:rPr>
        <w:t xml:space="preserve"> 100%</w:t>
      </w:r>
    </w:p>
    <w:p w14:paraId="170B0DB5" w14:textId="77777777" w:rsidR="0056706D" w:rsidRDefault="0056706D" w:rsidP="0056706D">
      <w:pPr>
        <w:pStyle w:val="Prrafodelista"/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Escribe:</w:t>
      </w:r>
      <w:r>
        <w:rPr>
          <w:rFonts w:ascii="Arial" w:hAnsi="Arial" w:cs="Arial"/>
        </w:rPr>
        <w:t xml:space="preserve"> 100%</w:t>
      </w:r>
    </w:p>
    <w:p w14:paraId="1E199D04" w14:textId="77777777" w:rsidR="0056706D" w:rsidRDefault="0056706D" w:rsidP="0056706D">
      <w:pPr>
        <w:pStyle w:val="Prrafodelista"/>
        <w:spacing w:line="480" w:lineRule="auto"/>
        <w:jc w:val="center"/>
        <w:rPr>
          <w:rFonts w:ascii="Arial" w:hAnsi="Arial" w:cs="Arial"/>
          <w:b/>
          <w:color w:val="000000" w:themeColor="text1"/>
        </w:rPr>
      </w:pPr>
      <w:r w:rsidRPr="0056706D">
        <w:rPr>
          <w:rFonts w:ascii="Arial" w:hAnsi="Arial" w:cs="Arial"/>
          <w:b/>
          <w:color w:val="000000" w:themeColor="text1"/>
          <w:highlight w:val="lightGray"/>
        </w:rPr>
        <w:t>ESTUDIOS</w:t>
      </w:r>
    </w:p>
    <w:p w14:paraId="57A96823" w14:textId="77777777" w:rsidR="0056706D" w:rsidRDefault="0056706D" w:rsidP="0056706D">
      <w:pPr>
        <w:pStyle w:val="Prrafodelista"/>
        <w:spacing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BACHILLERATO ACADÉMICO:</w:t>
      </w:r>
    </w:p>
    <w:p w14:paraId="190CDDB6" w14:textId="77777777" w:rsidR="0056706D" w:rsidRDefault="0056706D" w:rsidP="0056706D">
      <w:pPr>
        <w:pStyle w:val="Prrafodelista"/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Colegio Mayor de los Andes, promoción 2013. </w:t>
      </w:r>
    </w:p>
    <w:p w14:paraId="1DA23E2D" w14:textId="77777777" w:rsidR="0056706D" w:rsidRDefault="0056706D" w:rsidP="0056706D">
      <w:pPr>
        <w:pStyle w:val="Prrafodelista"/>
        <w:spacing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TECNÓLOGO EN PRODUCCIÓN ESCÉNICA Y VISUAL.</w:t>
      </w:r>
    </w:p>
    <w:p w14:paraId="7437FA85" w14:textId="044F99DD" w:rsidR="0056706D" w:rsidRPr="0056706D" w:rsidRDefault="0056706D" w:rsidP="0056706D">
      <w:pPr>
        <w:pStyle w:val="Prrafodelista"/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Lci, Bogotá. 2014-2016</w:t>
      </w:r>
      <w:r w:rsidR="00A942A9">
        <w:rPr>
          <w:rFonts w:ascii="Arial" w:hAnsi="Arial" w:cs="Arial"/>
          <w:color w:val="000000" w:themeColor="text1"/>
        </w:rPr>
        <w:t>.</w:t>
      </w:r>
    </w:p>
    <w:sectPr w:rsidR="0056706D" w:rsidRPr="0056706D" w:rsidSect="00C87299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73C33DC"/>
    <w:multiLevelType w:val="hybridMultilevel"/>
    <w:tmpl w:val="436ACC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AB783A"/>
    <w:multiLevelType w:val="hybridMultilevel"/>
    <w:tmpl w:val="39F831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C2001D"/>
    <w:multiLevelType w:val="hybridMultilevel"/>
    <w:tmpl w:val="6248DE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06AFD"/>
    <w:multiLevelType w:val="hybridMultilevel"/>
    <w:tmpl w:val="9690B5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9456F"/>
    <w:multiLevelType w:val="hybridMultilevel"/>
    <w:tmpl w:val="E6784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56C"/>
    <w:rsid w:val="001C0611"/>
    <w:rsid w:val="002460EA"/>
    <w:rsid w:val="00246D82"/>
    <w:rsid w:val="002E24BF"/>
    <w:rsid w:val="004B18F7"/>
    <w:rsid w:val="0056706D"/>
    <w:rsid w:val="005F7FF9"/>
    <w:rsid w:val="00670E6F"/>
    <w:rsid w:val="0081556C"/>
    <w:rsid w:val="0087387D"/>
    <w:rsid w:val="00875B40"/>
    <w:rsid w:val="008A6FF8"/>
    <w:rsid w:val="008D1766"/>
    <w:rsid w:val="00936A88"/>
    <w:rsid w:val="00A942A9"/>
    <w:rsid w:val="00BD55B2"/>
    <w:rsid w:val="00C87299"/>
    <w:rsid w:val="00D428F4"/>
    <w:rsid w:val="00D6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645F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55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556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875B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55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556C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875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1B540A-62BC-894E-92C8-0A054238C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3</Pages>
  <Words>370</Words>
  <Characters>2036</Characters>
  <Application>Microsoft Macintosh Word</Application>
  <DocSecurity>0</DocSecurity>
  <Lines>16</Lines>
  <Paragraphs>4</Paragraphs>
  <ScaleCrop>false</ScaleCrop>
  <Company>Imaginart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Chaves</dc:creator>
  <cp:keywords/>
  <dc:description/>
  <cp:lastModifiedBy>Daniela Chaves</cp:lastModifiedBy>
  <cp:revision>4</cp:revision>
  <dcterms:created xsi:type="dcterms:W3CDTF">2016-06-01T18:55:00Z</dcterms:created>
  <dcterms:modified xsi:type="dcterms:W3CDTF">2016-06-29T01:37:00Z</dcterms:modified>
</cp:coreProperties>
</file>