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divdocumentdivparagraph"/>
        <w:tblW w:w="10885" w:type="dxa"/>
        <w:tblCellSpacing w:w="0" w:type="dxa"/>
        <w:shd w:val="clear" w:color="auto" w:fill="FFFFFF"/>
        <w:tblLayout w:type="fixed"/>
        <w:tblCellMar>
          <w:left w:w="0" w:type="dxa"/>
          <w:right w:w="0" w:type="dxa"/>
        </w:tblCellMar>
        <w:tblLook w:val="05E0" w:firstRow="1" w:lastRow="1" w:firstColumn="1" w:lastColumn="1" w:noHBand="0" w:noVBand="1"/>
      </w:tblPr>
      <w:tblGrid>
        <w:gridCol w:w="10885"/>
      </w:tblGrid>
      <w:tr w:rsidR="00B7205D" w:rsidRPr="00FD27EF" w14:paraId="49DE6CC8" w14:textId="77777777" w:rsidTr="00B7205D">
        <w:trPr>
          <w:trHeight w:val="2399"/>
          <w:tblCellSpacing w:w="0" w:type="dxa"/>
        </w:trPr>
        <w:tc>
          <w:tcPr>
            <w:tcW w:w="10885" w:type="dxa"/>
            <w:tcMar>
              <w:top w:w="0" w:type="dxa"/>
              <w:left w:w="0" w:type="dxa"/>
              <w:bottom w:w="0" w:type="dxa"/>
              <w:right w:w="0" w:type="dxa"/>
            </w:tcMar>
            <w:hideMark/>
          </w:tcPr>
          <w:p w14:paraId="0979BA28" w14:textId="567C1EB8" w:rsidR="00B7205D" w:rsidRPr="00512743" w:rsidRDefault="00B7205D">
            <w:pPr>
              <w:pStyle w:val="divParagraph"/>
              <w:spacing w:line="840" w:lineRule="atLeast"/>
              <w:rPr>
                <w:rStyle w:val="divname"/>
                <w:rFonts w:ascii="Century Gothic" w:eastAsia="Century Gothic" w:hAnsi="Century Gothic" w:cs="Century Gothic"/>
                <w:color w:val="4A4A4A"/>
                <w:sz w:val="56"/>
                <w:szCs w:val="56"/>
              </w:rPr>
            </w:pPr>
            <w:r w:rsidRPr="00512743">
              <w:rPr>
                <w:rStyle w:val="span"/>
                <w:rFonts w:ascii="Century Gothic" w:eastAsia="Century Gothic" w:hAnsi="Century Gothic" w:cs="Century Gothic"/>
                <w:caps/>
                <w:color w:val="4A4A4A"/>
                <w:sz w:val="56"/>
                <w:szCs w:val="56"/>
              </w:rPr>
              <w:t xml:space="preserve">Charles Brent Lowther Cazares   </w:t>
            </w:r>
          </w:p>
          <w:p w14:paraId="6FCF2D6E" w14:textId="381D4608" w:rsidR="00A20517" w:rsidRPr="00A94331" w:rsidRDefault="00B7205D" w:rsidP="008270E1">
            <w:pPr>
              <w:ind w:left="-540" w:right="-720"/>
              <w:contextualSpacing/>
              <w:jc w:val="both"/>
              <w:rPr>
                <w:rFonts w:ascii="Century Gothic" w:hAnsi="Century Gothic" w:cs="Arial"/>
                <w:sz w:val="20"/>
                <w:szCs w:val="20"/>
              </w:rPr>
            </w:pPr>
            <w:r>
              <w:rPr>
                <w:rFonts w:ascii="Arial" w:hAnsi="Arial" w:cs="Arial"/>
                <w:sz w:val="20"/>
                <w:szCs w:val="20"/>
              </w:rPr>
              <w:t xml:space="preserve">          </w:t>
            </w:r>
            <w:r w:rsidR="00A20517" w:rsidRPr="00A94331">
              <w:rPr>
                <w:rFonts w:ascii="Century Gothic" w:hAnsi="Century Gothic" w:cs="Arial"/>
                <w:sz w:val="20"/>
                <w:szCs w:val="20"/>
              </w:rPr>
              <w:t>236-334-1798</w:t>
            </w:r>
          </w:p>
          <w:p w14:paraId="487DDC4B" w14:textId="305FB849" w:rsidR="00B7205D" w:rsidRPr="00A94331" w:rsidRDefault="00B7205D" w:rsidP="00A20517">
            <w:pPr>
              <w:ind w:right="-720"/>
              <w:contextualSpacing/>
              <w:jc w:val="both"/>
              <w:rPr>
                <w:rFonts w:ascii="Century Gothic" w:hAnsi="Century Gothic" w:cs="Arial"/>
                <w:sz w:val="20"/>
                <w:szCs w:val="20"/>
              </w:rPr>
            </w:pPr>
            <w:r w:rsidRPr="00A94331">
              <w:rPr>
                <w:rFonts w:ascii="Century Gothic" w:hAnsi="Century Gothic" w:cs="Arial"/>
                <w:sz w:val="20"/>
                <w:szCs w:val="20"/>
              </w:rPr>
              <w:t>charleslowther97@outlook.com</w:t>
            </w:r>
            <w:r w:rsidRPr="00A94331">
              <w:rPr>
                <w:rStyle w:val="adrsSprt"/>
                <w:rFonts w:ascii="Century Gothic" w:eastAsia="Tahoma" w:hAnsi="Century Gothic" w:cs="Tahoma"/>
                <w:color w:val="4A4A4A"/>
                <w:sz w:val="20"/>
                <w:szCs w:val="20"/>
              </w:rPr>
              <w:t>|  </w:t>
            </w:r>
            <w:r w:rsidRPr="00A94331">
              <w:rPr>
                <w:rStyle w:val="adrsSprtadrsSprt"/>
                <w:rFonts w:ascii="Century Gothic" w:eastAsia="Tahoma" w:hAnsi="Century Gothic" w:cs="Tahoma"/>
                <w:color w:val="4A4A4A"/>
                <w:sz w:val="20"/>
                <w:szCs w:val="20"/>
              </w:rPr>
              <w:t>  |  </w:t>
            </w:r>
          </w:p>
          <w:p w14:paraId="3702C353" w14:textId="77777777" w:rsidR="003E502E" w:rsidRPr="00A94331" w:rsidRDefault="003E502E" w:rsidP="003E502E">
            <w:pPr>
              <w:rPr>
                <w:rStyle w:val="Hyperlink"/>
                <w:rFonts w:cs="Arial"/>
                <w:sz w:val="20"/>
                <w:szCs w:val="20"/>
                <w:shd w:val="clear" w:color="auto" w:fill="FFFFFF"/>
                <w:lang w:val="en-US"/>
              </w:rPr>
            </w:pPr>
            <w:r w:rsidRPr="00A94331">
              <w:rPr>
                <w:rFonts w:ascii="Century Gothic" w:hAnsi="Century Gothic" w:cs="Arial"/>
                <w:color w:val="616161"/>
                <w:sz w:val="20"/>
                <w:szCs w:val="20"/>
                <w:shd w:val="clear" w:color="auto" w:fill="FFFFFF"/>
              </w:rPr>
              <w:t xml:space="preserve">LinkedIn: </w:t>
            </w:r>
            <w:hyperlink r:id="rId6" w:history="1">
              <w:r w:rsidRPr="00A94331">
                <w:rPr>
                  <w:rStyle w:val="Hyperlink"/>
                  <w:rFonts w:ascii="Century Gothic" w:hAnsi="Century Gothic" w:cs="Arial"/>
                  <w:sz w:val="20"/>
                  <w:szCs w:val="20"/>
                  <w:shd w:val="clear" w:color="auto" w:fill="FFFFFF"/>
                  <w:lang w:val="en-US"/>
                </w:rPr>
                <w:t>https://www.linkedin.com/in/charles-lowther-cazares-33345a1a9</w:t>
              </w:r>
            </w:hyperlink>
            <w:r w:rsidRPr="00A94331">
              <w:rPr>
                <w:rStyle w:val="Hyperlink"/>
                <w:rFonts w:ascii="Century Gothic" w:hAnsi="Century Gothic" w:cs="Arial"/>
                <w:sz w:val="20"/>
                <w:szCs w:val="20"/>
                <w:shd w:val="clear" w:color="auto" w:fill="FFFFFF"/>
                <w:lang w:val="en-US"/>
              </w:rPr>
              <w:t xml:space="preserve">     </w:t>
            </w:r>
          </w:p>
          <w:p w14:paraId="1DE734B9" w14:textId="2AEC6AB8" w:rsidR="00B7205D" w:rsidRPr="003E502E" w:rsidRDefault="003E502E" w:rsidP="003E502E">
            <w:pPr>
              <w:rPr>
                <w:rStyle w:val="divdocumentdivparagraphCharacter"/>
                <w:rFonts w:ascii="Century Gothic" w:hAnsi="Century Gothic" w:cs="Arial"/>
                <w:color w:val="616161"/>
                <w:sz w:val="22"/>
                <w:szCs w:val="22"/>
                <w:shd w:val="clear" w:color="auto" w:fill="FFFFFF"/>
                <w:lang w:val="es-MX"/>
              </w:rPr>
            </w:pPr>
            <w:r w:rsidRPr="00A94331">
              <w:rPr>
                <w:rFonts w:ascii="Century Gothic" w:hAnsi="Century Gothic" w:cs="Arial"/>
                <w:color w:val="616161"/>
                <w:sz w:val="20"/>
                <w:szCs w:val="20"/>
                <w:shd w:val="clear" w:color="auto" w:fill="FFFFFF"/>
                <w:lang w:val="es-MX"/>
              </w:rPr>
              <w:t xml:space="preserve">Portfolio: </w:t>
            </w:r>
            <w:hyperlink r:id="rId7" w:history="1">
              <w:r w:rsidRPr="00A94331">
                <w:rPr>
                  <w:rStyle w:val="Hyperlink"/>
                  <w:rFonts w:ascii="Century Gothic" w:hAnsi="Century Gothic" w:cs="Arial"/>
                  <w:sz w:val="20"/>
                  <w:szCs w:val="20"/>
                  <w:shd w:val="clear" w:color="auto" w:fill="FFFFFF"/>
                  <w:lang w:val="es-MX"/>
                </w:rPr>
                <w:t>https://www.lcieducation.com/en/portfolios/students/64216.aspx/#fndtn-projects</w:t>
              </w:r>
            </w:hyperlink>
          </w:p>
        </w:tc>
      </w:tr>
    </w:tbl>
    <w:p w14:paraId="75000ABF" w14:textId="77777777" w:rsidR="000240D4" w:rsidRPr="003E502E" w:rsidRDefault="000240D4">
      <w:pPr>
        <w:rPr>
          <w:vanish/>
          <w:lang w:val="es-MX"/>
        </w:rPr>
      </w:pPr>
    </w:p>
    <w:p w14:paraId="1DA93647" w14:textId="77777777" w:rsidR="000240D4" w:rsidRPr="003E502E" w:rsidRDefault="001B7D39">
      <w:pPr>
        <w:pStyle w:val="border"/>
        <w:shd w:val="clear" w:color="auto" w:fill="FFFFFF"/>
        <w:rPr>
          <w:rFonts w:ascii="Century Gothic" w:eastAsia="Century Gothic" w:hAnsi="Century Gothic" w:cs="Century Gothic"/>
          <w:color w:val="4A4A4A"/>
          <w:lang w:val="es-MX"/>
        </w:rPr>
      </w:pPr>
      <w:r w:rsidRPr="003E502E">
        <w:rPr>
          <w:rFonts w:ascii="Century Gothic" w:eastAsia="Century Gothic" w:hAnsi="Century Gothic" w:cs="Century Gothic"/>
          <w:color w:val="4A4A4A"/>
          <w:lang w:val="es-MX"/>
        </w:rPr>
        <w:t> </w:t>
      </w:r>
    </w:p>
    <w:tbl>
      <w:tblPr>
        <w:tblStyle w:val="divdocumentdivsectiontable"/>
        <w:tblW w:w="10620" w:type="dxa"/>
        <w:tblCellSpacing w:w="0" w:type="dxa"/>
        <w:shd w:val="clear" w:color="auto" w:fill="FFFFFF"/>
        <w:tblLayout w:type="fixed"/>
        <w:tblCellMar>
          <w:left w:w="0" w:type="dxa"/>
          <w:right w:w="0" w:type="dxa"/>
        </w:tblCellMar>
        <w:tblLook w:val="05E0" w:firstRow="1" w:lastRow="1" w:firstColumn="1" w:lastColumn="1" w:noHBand="0" w:noVBand="1"/>
      </w:tblPr>
      <w:tblGrid>
        <w:gridCol w:w="1980"/>
        <w:gridCol w:w="8640"/>
      </w:tblGrid>
      <w:tr w:rsidR="000240D4" w:rsidRPr="00FE5651" w14:paraId="572B2D15" w14:textId="77777777" w:rsidTr="00071113">
        <w:trPr>
          <w:tblCellSpacing w:w="0" w:type="dxa"/>
        </w:trPr>
        <w:tc>
          <w:tcPr>
            <w:tcW w:w="1980" w:type="dxa"/>
            <w:tcMar>
              <w:top w:w="300" w:type="dxa"/>
              <w:left w:w="0" w:type="dxa"/>
              <w:bottom w:w="300" w:type="dxa"/>
              <w:right w:w="100" w:type="dxa"/>
            </w:tcMar>
            <w:hideMark/>
          </w:tcPr>
          <w:p w14:paraId="7F94030D" w14:textId="38655485" w:rsidR="000240D4" w:rsidRPr="006D4952" w:rsidRDefault="00B7205D">
            <w:pPr>
              <w:pStyle w:val="divdocumentdivsectiontitle"/>
              <w:ind w:right="300"/>
              <w:rPr>
                <w:rStyle w:val="divdocumentheading"/>
                <w:rFonts w:ascii="Century Gothic" w:eastAsia="Century Gothic" w:hAnsi="Century Gothic" w:cs="Century Gothic"/>
              </w:rPr>
            </w:pPr>
            <w:r>
              <w:rPr>
                <w:rStyle w:val="divdocumentheading"/>
                <w:rFonts w:ascii="Century Gothic" w:eastAsia="Century Gothic" w:hAnsi="Century Gothic" w:cs="Century Gothic"/>
              </w:rPr>
              <w:t>Objective</w:t>
            </w:r>
          </w:p>
        </w:tc>
        <w:tc>
          <w:tcPr>
            <w:tcW w:w="8640" w:type="dxa"/>
            <w:tcMar>
              <w:top w:w="300" w:type="dxa"/>
              <w:left w:w="0" w:type="dxa"/>
              <w:bottom w:w="300" w:type="dxa"/>
              <w:right w:w="0" w:type="dxa"/>
            </w:tcMar>
            <w:hideMark/>
          </w:tcPr>
          <w:p w14:paraId="6C4611F1" w14:textId="256B8370" w:rsidR="000240D4" w:rsidRPr="006D4952" w:rsidRDefault="00512743" w:rsidP="00071113">
            <w:pPr>
              <w:pStyle w:val="p"/>
              <w:spacing w:line="280" w:lineRule="atLeast"/>
              <w:ind w:left="180" w:right="200"/>
              <w:jc w:val="both"/>
              <w:rPr>
                <w:rStyle w:val="divdocumentsectionbody"/>
                <w:rFonts w:ascii="Century Gothic" w:eastAsia="Century Gothic" w:hAnsi="Century Gothic" w:cs="Century Gothic"/>
                <w:color w:val="4A4A4A"/>
                <w:sz w:val="18"/>
                <w:szCs w:val="18"/>
              </w:rPr>
            </w:pPr>
            <w:r w:rsidRPr="00DE0645">
              <w:rPr>
                <w:rStyle w:val="span"/>
                <w:rFonts w:ascii="Century Gothic" w:eastAsia="Century Gothic" w:hAnsi="Century Gothic" w:cs="Century Gothic"/>
                <w:color w:val="4A4A4A"/>
                <w:sz w:val="20"/>
                <w:szCs w:val="20"/>
              </w:rPr>
              <w:t>I a</w:t>
            </w:r>
            <w:r w:rsidR="00B7205D" w:rsidRPr="00DE0645">
              <w:rPr>
                <w:rStyle w:val="span"/>
                <w:rFonts w:ascii="Century Gothic" w:eastAsia="Century Gothic" w:hAnsi="Century Gothic" w:cs="Century Gothic"/>
                <w:color w:val="4A4A4A"/>
                <w:sz w:val="20"/>
                <w:szCs w:val="20"/>
              </w:rPr>
              <w:t>m extremely enthusiastic to learn and gain as much knowledge and experience from professionals in the Industry. My aim is to seek as much opportunity in this field to grow and pursue my goals of becoming a business owner</w:t>
            </w:r>
            <w:r w:rsidR="00B7205D" w:rsidRPr="00512743">
              <w:rPr>
                <w:rStyle w:val="span"/>
                <w:rFonts w:ascii="Century Gothic" w:eastAsia="Century Gothic" w:hAnsi="Century Gothic" w:cs="Century Gothic"/>
                <w:color w:val="4A4A4A"/>
                <w:sz w:val="18"/>
                <w:szCs w:val="18"/>
              </w:rPr>
              <w:t>.</w:t>
            </w:r>
          </w:p>
        </w:tc>
      </w:tr>
    </w:tbl>
    <w:p w14:paraId="2E6D5313" w14:textId="77777777" w:rsidR="000240D4" w:rsidRPr="001B7D39" w:rsidRDefault="001B7D39">
      <w:pPr>
        <w:pStyle w:val="border"/>
        <w:shd w:val="clear" w:color="auto" w:fill="FFFFFF"/>
        <w:rPr>
          <w:rFonts w:ascii="Century Gothic" w:eastAsia="Century Gothic" w:hAnsi="Century Gothic" w:cs="Century Gothic"/>
          <w:color w:val="4A4A4A"/>
        </w:rPr>
      </w:pPr>
      <w:r w:rsidRPr="001B7D39">
        <w:rPr>
          <w:rFonts w:ascii="Century Gothic" w:eastAsia="Century Gothic" w:hAnsi="Century Gothic" w:cs="Century Gothic"/>
          <w:color w:val="4A4A4A"/>
        </w:rPr>
        <w:t> </w:t>
      </w:r>
    </w:p>
    <w:tbl>
      <w:tblPr>
        <w:tblStyle w:val="divdocumentdivsectiontable"/>
        <w:tblW w:w="0" w:type="auto"/>
        <w:tblCellSpacing w:w="0" w:type="dxa"/>
        <w:shd w:val="clear" w:color="auto" w:fill="FFFFFF"/>
        <w:tblLayout w:type="fixed"/>
        <w:tblCellMar>
          <w:left w:w="0" w:type="dxa"/>
          <w:right w:w="0" w:type="dxa"/>
        </w:tblCellMar>
        <w:tblLook w:val="05E0" w:firstRow="1" w:lastRow="1" w:firstColumn="1" w:lastColumn="1" w:noHBand="0" w:noVBand="1"/>
      </w:tblPr>
      <w:tblGrid>
        <w:gridCol w:w="1980"/>
        <w:gridCol w:w="8860"/>
      </w:tblGrid>
      <w:tr w:rsidR="000240D4" w:rsidRPr="001B7D39" w14:paraId="39C5F18A" w14:textId="77777777" w:rsidTr="00A94331">
        <w:trPr>
          <w:tblCellSpacing w:w="0" w:type="dxa"/>
        </w:trPr>
        <w:tc>
          <w:tcPr>
            <w:tcW w:w="1980" w:type="dxa"/>
            <w:tcMar>
              <w:top w:w="300" w:type="dxa"/>
              <w:left w:w="0" w:type="dxa"/>
              <w:bottom w:w="300" w:type="dxa"/>
              <w:right w:w="100" w:type="dxa"/>
            </w:tcMar>
            <w:hideMark/>
          </w:tcPr>
          <w:p w14:paraId="3318CE94" w14:textId="7E18B69B" w:rsidR="000240D4" w:rsidRPr="001B7D39" w:rsidRDefault="00B7205D">
            <w:pPr>
              <w:pStyle w:val="divdocumentdivsectiontitle"/>
              <w:ind w:right="300"/>
              <w:rPr>
                <w:rStyle w:val="divdocumentheading"/>
                <w:rFonts w:ascii="Century Gothic" w:eastAsia="Century Gothic" w:hAnsi="Century Gothic" w:cs="Century Gothic"/>
              </w:rPr>
            </w:pPr>
            <w:r w:rsidRPr="001B7D39">
              <w:rPr>
                <w:rStyle w:val="divdocumentheading"/>
                <w:rFonts w:ascii="Century Gothic" w:eastAsia="Century Gothic" w:hAnsi="Century Gothic" w:cs="Century Gothic"/>
              </w:rPr>
              <w:t>Education and Training</w:t>
            </w:r>
          </w:p>
        </w:tc>
        <w:tc>
          <w:tcPr>
            <w:tcW w:w="8860" w:type="dxa"/>
            <w:tcMar>
              <w:top w:w="300" w:type="dxa"/>
              <w:left w:w="0" w:type="dxa"/>
              <w:bottom w:w="300" w:type="dxa"/>
              <w:right w:w="0" w:type="dxa"/>
            </w:tcMar>
            <w:hideMark/>
          </w:tcPr>
          <w:tbl>
            <w:tblPr>
              <w:tblStyle w:val="datesTable"/>
              <w:tblW w:w="9045" w:type="dxa"/>
              <w:tblCellSpacing w:w="0" w:type="dxa"/>
              <w:tblLayout w:type="fixed"/>
              <w:tblCellMar>
                <w:left w:w="0" w:type="dxa"/>
                <w:right w:w="0" w:type="dxa"/>
              </w:tblCellMar>
              <w:tblLook w:val="05E0" w:firstRow="1" w:lastRow="1" w:firstColumn="1" w:lastColumn="1" w:noHBand="0" w:noVBand="1"/>
            </w:tblPr>
            <w:tblGrid>
              <w:gridCol w:w="6542"/>
              <w:gridCol w:w="2503"/>
            </w:tblGrid>
            <w:tr w:rsidR="00B7205D" w:rsidRPr="00410E93" w14:paraId="2A12F824" w14:textId="77777777" w:rsidTr="00A94331">
              <w:trPr>
                <w:trHeight w:val="202"/>
                <w:tblCellSpacing w:w="0" w:type="dxa"/>
              </w:trPr>
              <w:tc>
                <w:tcPr>
                  <w:tcW w:w="6542" w:type="dxa"/>
                  <w:tcMar>
                    <w:top w:w="0" w:type="dxa"/>
                    <w:left w:w="0" w:type="dxa"/>
                    <w:bottom w:w="0" w:type="dxa"/>
                    <w:right w:w="300" w:type="dxa"/>
                  </w:tcMar>
                  <w:hideMark/>
                </w:tcPr>
                <w:p w14:paraId="2A92176B" w14:textId="5D023DE0" w:rsidR="00B7205D" w:rsidRPr="001B7D39" w:rsidRDefault="00B7205D" w:rsidP="00D379B6">
                  <w:pPr>
                    <w:ind w:right="150"/>
                    <w:rPr>
                      <w:rStyle w:val="divdocumentsectionbody"/>
                      <w:rFonts w:ascii="Century Gothic" w:eastAsia="Century Gothic" w:hAnsi="Century Gothic" w:cs="Century Gothic"/>
                      <w:color w:val="4A4A4A"/>
                      <w:sz w:val="18"/>
                      <w:szCs w:val="18"/>
                    </w:rPr>
                  </w:pPr>
                  <w:r>
                    <w:rPr>
                      <w:rStyle w:val="degree"/>
                      <w:rFonts w:ascii="Century Gothic" w:eastAsia="Century Gothic" w:hAnsi="Century Gothic" w:cs="Century Gothic"/>
                      <w:color w:val="4A4A4A"/>
                      <w:sz w:val="18"/>
                      <w:szCs w:val="18"/>
                    </w:rPr>
                    <w:t>Hospitality and Business Management Diploma</w:t>
                  </w:r>
                  <w:r w:rsidR="00D379B6">
                    <w:rPr>
                      <w:rStyle w:val="degree"/>
                      <w:rFonts w:ascii="Century Gothic" w:eastAsia="Century Gothic" w:hAnsi="Century Gothic" w:cs="Century Gothic"/>
                      <w:color w:val="4A4A4A"/>
                      <w:sz w:val="18"/>
                      <w:szCs w:val="18"/>
                    </w:rPr>
                    <w:t xml:space="preserve"> </w:t>
                  </w:r>
                  <w:r w:rsidR="00512743">
                    <w:rPr>
                      <w:rStyle w:val="degree"/>
                      <w:rFonts w:ascii="Century Gothic" w:eastAsia="Century Gothic" w:hAnsi="Century Gothic" w:cs="Century Gothic"/>
                      <w:color w:val="4A4A4A"/>
                      <w:sz w:val="18"/>
                      <w:szCs w:val="18"/>
                    </w:rPr>
                    <w:t xml:space="preserve">  </w:t>
                  </w:r>
                </w:p>
              </w:tc>
              <w:tc>
                <w:tcPr>
                  <w:tcW w:w="2503" w:type="dxa"/>
                  <w:tcMar>
                    <w:top w:w="0" w:type="dxa"/>
                    <w:left w:w="0" w:type="dxa"/>
                    <w:bottom w:w="0" w:type="dxa"/>
                    <w:right w:w="0" w:type="dxa"/>
                  </w:tcMar>
                  <w:hideMark/>
                </w:tcPr>
                <w:p w14:paraId="41991DA4" w14:textId="74846B25" w:rsidR="00B7205D" w:rsidRPr="001B7D39" w:rsidRDefault="00D379B6" w:rsidP="00512743">
                  <w:pPr>
                    <w:ind w:right="-300" w:hanging="90"/>
                    <w:rPr>
                      <w:rStyle w:val="jobWrapper"/>
                      <w:rFonts w:ascii="Century Gothic" w:eastAsia="Century Gothic" w:hAnsi="Century Gothic" w:cs="Century Gothic"/>
                      <w:color w:val="4A4A4A"/>
                      <w:sz w:val="18"/>
                      <w:szCs w:val="18"/>
                    </w:rPr>
                  </w:pPr>
                  <w:r>
                    <w:rPr>
                      <w:rFonts w:ascii="Century Gothic" w:eastAsia="Century Gothic" w:hAnsi="Century Gothic" w:cs="Century Gothic"/>
                      <w:color w:val="4A4A4A"/>
                      <w:sz w:val="18"/>
                      <w:szCs w:val="18"/>
                      <w:lang w:val="en-US"/>
                    </w:rPr>
                    <w:t xml:space="preserve">  </w:t>
                  </w:r>
                  <w:r w:rsidR="00512743">
                    <w:rPr>
                      <w:rFonts w:ascii="Century Gothic" w:eastAsia="Century Gothic" w:hAnsi="Century Gothic" w:cs="Century Gothic"/>
                      <w:color w:val="4A4A4A"/>
                      <w:sz w:val="18"/>
                      <w:szCs w:val="18"/>
                      <w:lang w:val="en-US"/>
                    </w:rPr>
                    <w:t xml:space="preserve"> </w:t>
                  </w:r>
                  <w:r w:rsidR="00A94331">
                    <w:rPr>
                      <w:rFonts w:ascii="Century Gothic" w:eastAsia="Century Gothic" w:hAnsi="Century Gothic" w:cs="Century Gothic"/>
                      <w:color w:val="4A4A4A"/>
                      <w:sz w:val="18"/>
                      <w:szCs w:val="18"/>
                      <w:lang w:val="en-US"/>
                    </w:rPr>
                    <w:t xml:space="preserve">    </w:t>
                  </w:r>
                  <w:r w:rsidR="00512743">
                    <w:rPr>
                      <w:rFonts w:ascii="Century Gothic" w:eastAsia="Century Gothic" w:hAnsi="Century Gothic" w:cs="Century Gothic"/>
                      <w:color w:val="4A4A4A"/>
                      <w:sz w:val="18"/>
                      <w:szCs w:val="18"/>
                      <w:lang w:val="en-US"/>
                    </w:rPr>
                    <w:t xml:space="preserve"> </w:t>
                  </w:r>
                  <w:r w:rsidR="00A94331">
                    <w:rPr>
                      <w:rFonts w:ascii="Century Gothic" w:eastAsia="Century Gothic" w:hAnsi="Century Gothic" w:cs="Century Gothic"/>
                      <w:color w:val="4A4A4A"/>
                      <w:sz w:val="18"/>
                      <w:szCs w:val="18"/>
                      <w:lang w:val="en-US"/>
                    </w:rPr>
                    <w:t xml:space="preserve">       </w:t>
                  </w:r>
                  <w:r w:rsidRPr="00D379B6">
                    <w:rPr>
                      <w:rFonts w:ascii="Century Gothic" w:eastAsia="Century Gothic" w:hAnsi="Century Gothic" w:cs="Century Gothic"/>
                      <w:color w:val="4A4A4A"/>
                      <w:sz w:val="18"/>
                      <w:szCs w:val="18"/>
                      <w:lang w:val="en-US"/>
                    </w:rPr>
                    <w:t>Oct</w:t>
                  </w:r>
                  <w:r w:rsidR="00A94331">
                    <w:rPr>
                      <w:rFonts w:ascii="Century Gothic" w:eastAsia="Century Gothic" w:hAnsi="Century Gothic" w:cs="Century Gothic"/>
                      <w:color w:val="4A4A4A"/>
                      <w:sz w:val="18"/>
                      <w:szCs w:val="18"/>
                      <w:lang w:val="en-US"/>
                    </w:rPr>
                    <w:t xml:space="preserve"> </w:t>
                  </w:r>
                  <w:r w:rsidRPr="00D379B6">
                    <w:rPr>
                      <w:rFonts w:ascii="Century Gothic" w:eastAsia="Century Gothic" w:hAnsi="Century Gothic" w:cs="Century Gothic"/>
                      <w:color w:val="4A4A4A"/>
                      <w:sz w:val="18"/>
                      <w:szCs w:val="18"/>
                      <w:lang w:val="en-US"/>
                    </w:rPr>
                    <w:t>2019-Mar 2021</w:t>
                  </w:r>
                </w:p>
              </w:tc>
            </w:tr>
          </w:tbl>
          <w:p w14:paraId="34C65592" w14:textId="77777777" w:rsidR="00B7205D" w:rsidRPr="001B7D39" w:rsidRDefault="00B7205D" w:rsidP="00B7205D">
            <w:pPr>
              <w:pStyle w:val="spanpaddedline"/>
              <w:spacing w:line="280" w:lineRule="atLeast"/>
              <w:ind w:right="200"/>
              <w:rPr>
                <w:rStyle w:val="divdocumentsectionbody"/>
                <w:rFonts w:ascii="Century Gothic" w:eastAsia="Century Gothic" w:hAnsi="Century Gothic" w:cs="Century Gothic"/>
                <w:color w:val="4A4A4A"/>
                <w:sz w:val="18"/>
                <w:szCs w:val="18"/>
              </w:rPr>
            </w:pPr>
            <w:r w:rsidRPr="001B7D39">
              <w:rPr>
                <w:rStyle w:val="span"/>
                <w:rFonts w:ascii="Century Gothic" w:eastAsia="Century Gothic" w:hAnsi="Century Gothic" w:cs="Century Gothic"/>
                <w:color w:val="4A4A4A"/>
                <w:sz w:val="18"/>
                <w:szCs w:val="18"/>
              </w:rPr>
              <w:t>LaSalle College Vancouver | Vancouver, BC</w:t>
            </w:r>
            <w:r w:rsidRPr="001B7D39">
              <w:rPr>
                <w:rStyle w:val="divdocumentsectionbody"/>
                <w:rFonts w:ascii="Century Gothic" w:eastAsia="Century Gothic" w:hAnsi="Century Gothic" w:cs="Century Gothic"/>
                <w:color w:val="4A4A4A"/>
                <w:sz w:val="18"/>
                <w:szCs w:val="18"/>
              </w:rPr>
              <w:t xml:space="preserve">  </w:t>
            </w:r>
          </w:p>
          <w:tbl>
            <w:tblPr>
              <w:tblStyle w:val="datesTable"/>
              <w:tblW w:w="5000" w:type="pct"/>
              <w:tblCellSpacing w:w="0" w:type="dxa"/>
              <w:tblLayout w:type="fixed"/>
              <w:tblCellMar>
                <w:left w:w="0" w:type="dxa"/>
                <w:right w:w="0" w:type="dxa"/>
              </w:tblCellMar>
              <w:tblLook w:val="05E0" w:firstRow="1" w:lastRow="1" w:firstColumn="1" w:lastColumn="1" w:noHBand="0" w:noVBand="1"/>
            </w:tblPr>
            <w:tblGrid>
              <w:gridCol w:w="8860"/>
            </w:tblGrid>
            <w:tr w:rsidR="00B7205D" w:rsidRPr="001B7D39" w14:paraId="631BD85A" w14:textId="77777777" w:rsidTr="00183C8B">
              <w:trPr>
                <w:tblCellSpacing w:w="0" w:type="dxa"/>
              </w:trPr>
              <w:tc>
                <w:tcPr>
                  <w:tcW w:w="8640" w:type="dxa"/>
                  <w:tcMar>
                    <w:top w:w="300" w:type="dxa"/>
                    <w:left w:w="0" w:type="dxa"/>
                    <w:bottom w:w="0" w:type="dxa"/>
                    <w:right w:w="300" w:type="dxa"/>
                  </w:tcMar>
                  <w:vAlign w:val="bottom"/>
                  <w:hideMark/>
                </w:tcPr>
                <w:p w14:paraId="37CD895F" w14:textId="51AD14E8" w:rsidR="00B7205D" w:rsidRPr="001B7D39" w:rsidRDefault="00B7205D" w:rsidP="00512743">
                  <w:pPr>
                    <w:ind w:right="-525"/>
                    <w:rPr>
                      <w:rStyle w:val="divdocumentsectionbody"/>
                      <w:rFonts w:ascii="Century Gothic" w:eastAsia="Century Gothic" w:hAnsi="Century Gothic" w:cs="Century Gothic"/>
                      <w:color w:val="4A4A4A"/>
                      <w:sz w:val="18"/>
                      <w:szCs w:val="18"/>
                    </w:rPr>
                  </w:pPr>
                  <w:r w:rsidRPr="001B7D39">
                    <w:rPr>
                      <w:rStyle w:val="degree"/>
                      <w:rFonts w:ascii="Century Gothic" w:eastAsia="Century Gothic" w:hAnsi="Century Gothic" w:cs="Century Gothic"/>
                      <w:color w:val="4A4A4A"/>
                      <w:sz w:val="18"/>
                      <w:szCs w:val="18"/>
                    </w:rPr>
                    <w:t>High School Diploma</w:t>
                  </w:r>
                  <w:r w:rsidRPr="001B7D39">
                    <w:rPr>
                      <w:rStyle w:val="jobWrapper"/>
                      <w:rFonts w:ascii="Century Gothic" w:eastAsia="Century Gothic" w:hAnsi="Century Gothic" w:cs="Century Gothic"/>
                      <w:color w:val="4A4A4A"/>
                      <w:sz w:val="18"/>
                      <w:szCs w:val="18"/>
                    </w:rPr>
                    <w:t xml:space="preserve"> </w:t>
                  </w:r>
                  <w:r w:rsidR="00D379B6">
                    <w:rPr>
                      <w:rStyle w:val="jobWrapper"/>
                      <w:rFonts w:ascii="Century Gothic" w:eastAsia="Century Gothic" w:hAnsi="Century Gothic" w:cs="Century Gothic"/>
                      <w:color w:val="4A4A4A"/>
                      <w:sz w:val="18"/>
                      <w:szCs w:val="18"/>
                    </w:rPr>
                    <w:t xml:space="preserve">                                                                                             </w:t>
                  </w:r>
                  <w:r w:rsidR="00512743">
                    <w:rPr>
                      <w:rStyle w:val="jobWrapper"/>
                      <w:rFonts w:ascii="Century Gothic" w:eastAsia="Century Gothic" w:hAnsi="Century Gothic" w:cs="Century Gothic"/>
                      <w:color w:val="4A4A4A"/>
                      <w:sz w:val="18"/>
                      <w:szCs w:val="18"/>
                    </w:rPr>
                    <w:t xml:space="preserve">  </w:t>
                  </w:r>
                  <w:r w:rsidR="00A94331">
                    <w:rPr>
                      <w:rStyle w:val="jobWrapper"/>
                      <w:rFonts w:ascii="Century Gothic" w:eastAsia="Century Gothic" w:hAnsi="Century Gothic" w:cs="Century Gothic"/>
                      <w:color w:val="4A4A4A"/>
                      <w:sz w:val="18"/>
                      <w:szCs w:val="18"/>
                    </w:rPr>
                    <w:t xml:space="preserve">    </w:t>
                  </w:r>
                  <w:r w:rsidR="00512743">
                    <w:rPr>
                      <w:rStyle w:val="jobWrapper"/>
                      <w:rFonts w:ascii="Century Gothic" w:eastAsia="Century Gothic" w:hAnsi="Century Gothic" w:cs="Century Gothic"/>
                      <w:color w:val="4A4A4A"/>
                      <w:sz w:val="18"/>
                      <w:szCs w:val="18"/>
                    </w:rPr>
                    <w:t xml:space="preserve">    </w:t>
                  </w:r>
                  <w:r w:rsidR="00D379B6">
                    <w:rPr>
                      <w:rStyle w:val="jobWrapper"/>
                      <w:rFonts w:ascii="Century Gothic" w:eastAsia="Century Gothic" w:hAnsi="Century Gothic" w:cs="Century Gothic"/>
                      <w:color w:val="4A4A4A"/>
                      <w:sz w:val="18"/>
                      <w:szCs w:val="18"/>
                    </w:rPr>
                    <w:t xml:space="preserve"> Aug</w:t>
                  </w:r>
                  <w:r w:rsidR="00A94331">
                    <w:rPr>
                      <w:rStyle w:val="jobWrapper"/>
                      <w:rFonts w:ascii="Century Gothic" w:eastAsia="Century Gothic" w:hAnsi="Century Gothic" w:cs="Century Gothic"/>
                      <w:color w:val="4A4A4A"/>
                      <w:sz w:val="18"/>
                      <w:szCs w:val="18"/>
                    </w:rPr>
                    <w:t xml:space="preserve"> </w:t>
                  </w:r>
                  <w:r w:rsidR="00D379B6">
                    <w:rPr>
                      <w:rStyle w:val="jobWrapper"/>
                      <w:rFonts w:ascii="Century Gothic" w:eastAsia="Century Gothic" w:hAnsi="Century Gothic" w:cs="Century Gothic"/>
                      <w:color w:val="4A4A4A"/>
                      <w:sz w:val="18"/>
                      <w:szCs w:val="18"/>
                    </w:rPr>
                    <w:t>2013-June</w:t>
                  </w:r>
                  <w:r w:rsidR="00A94331">
                    <w:rPr>
                      <w:rStyle w:val="jobWrapper"/>
                      <w:rFonts w:ascii="Century Gothic" w:eastAsia="Century Gothic" w:hAnsi="Century Gothic" w:cs="Century Gothic"/>
                      <w:color w:val="4A4A4A"/>
                      <w:sz w:val="18"/>
                      <w:szCs w:val="18"/>
                    </w:rPr>
                    <w:t xml:space="preserve"> </w:t>
                  </w:r>
                  <w:r w:rsidR="00D379B6">
                    <w:rPr>
                      <w:rStyle w:val="jobWrapper"/>
                      <w:rFonts w:ascii="Century Gothic" w:eastAsia="Century Gothic" w:hAnsi="Century Gothic" w:cs="Century Gothic"/>
                      <w:color w:val="4A4A4A"/>
                      <w:sz w:val="18"/>
                      <w:szCs w:val="18"/>
                    </w:rPr>
                    <w:t>2016</w:t>
                  </w:r>
                </w:p>
              </w:tc>
            </w:tr>
          </w:tbl>
          <w:p w14:paraId="327125DA" w14:textId="396899C6" w:rsidR="000240D4" w:rsidRPr="00B7205D" w:rsidRDefault="00B7205D">
            <w:pPr>
              <w:rPr>
                <w:rStyle w:val="divdocumentsectionbody"/>
              </w:rPr>
            </w:pPr>
            <w:r w:rsidRPr="008270E1">
              <w:rPr>
                <w:rStyle w:val="span"/>
                <w:rFonts w:ascii="Century Gothic" w:eastAsia="Century Gothic" w:hAnsi="Century Gothic" w:cs="Century Gothic"/>
                <w:color w:val="4A4A4A"/>
                <w:sz w:val="18"/>
                <w:szCs w:val="18"/>
              </w:rPr>
              <w:t>ENMSI Irapuato Guanajuato.</w:t>
            </w:r>
          </w:p>
        </w:tc>
      </w:tr>
    </w:tbl>
    <w:p w14:paraId="79D010B3" w14:textId="77777777" w:rsidR="000240D4" w:rsidRPr="001B7D39" w:rsidRDefault="001B7D39">
      <w:pPr>
        <w:pStyle w:val="border"/>
        <w:shd w:val="clear" w:color="auto" w:fill="FFFFFF"/>
        <w:rPr>
          <w:rFonts w:ascii="Century Gothic" w:eastAsia="Century Gothic" w:hAnsi="Century Gothic" w:cs="Century Gothic"/>
          <w:color w:val="4A4A4A"/>
        </w:rPr>
      </w:pPr>
      <w:r w:rsidRPr="001B7D39">
        <w:rPr>
          <w:rFonts w:ascii="Century Gothic" w:eastAsia="Century Gothic" w:hAnsi="Century Gothic" w:cs="Century Gothic"/>
          <w:color w:val="4A4A4A"/>
        </w:rPr>
        <w:t> </w:t>
      </w:r>
    </w:p>
    <w:tbl>
      <w:tblPr>
        <w:tblStyle w:val="divdocumentdivsectiontable"/>
        <w:tblW w:w="11070" w:type="dxa"/>
        <w:tblCellSpacing w:w="0" w:type="dxa"/>
        <w:shd w:val="clear" w:color="auto" w:fill="FFFFFF"/>
        <w:tblLayout w:type="fixed"/>
        <w:tblCellMar>
          <w:left w:w="0" w:type="dxa"/>
          <w:right w:w="0" w:type="dxa"/>
        </w:tblCellMar>
        <w:tblLook w:val="05E0" w:firstRow="1" w:lastRow="1" w:firstColumn="1" w:lastColumn="1" w:noHBand="0" w:noVBand="1"/>
      </w:tblPr>
      <w:tblGrid>
        <w:gridCol w:w="1890"/>
        <w:gridCol w:w="9180"/>
      </w:tblGrid>
      <w:tr w:rsidR="000240D4" w:rsidRPr="00033C70" w14:paraId="3ACA90DA" w14:textId="77777777" w:rsidTr="00512743">
        <w:trPr>
          <w:trHeight w:val="1985"/>
          <w:tblCellSpacing w:w="0" w:type="dxa"/>
        </w:trPr>
        <w:tc>
          <w:tcPr>
            <w:tcW w:w="1890" w:type="dxa"/>
            <w:tcMar>
              <w:top w:w="300" w:type="dxa"/>
              <w:left w:w="0" w:type="dxa"/>
              <w:bottom w:w="300" w:type="dxa"/>
              <w:right w:w="100" w:type="dxa"/>
            </w:tcMar>
            <w:hideMark/>
          </w:tcPr>
          <w:p w14:paraId="3E1D8D80" w14:textId="2B0E7D25" w:rsidR="000240D4" w:rsidRPr="001B7D39" w:rsidRDefault="00A20517">
            <w:pPr>
              <w:pStyle w:val="divdocumentdivsectiontitle"/>
              <w:ind w:right="300"/>
              <w:rPr>
                <w:rStyle w:val="divdocumentheading"/>
                <w:rFonts w:ascii="Century Gothic" w:eastAsia="Century Gothic" w:hAnsi="Century Gothic" w:cs="Century Gothic"/>
              </w:rPr>
            </w:pPr>
            <w:r>
              <w:rPr>
                <w:rStyle w:val="divdocumentheading"/>
                <w:rFonts w:ascii="Century Gothic" w:eastAsia="Century Gothic" w:hAnsi="Century Gothic" w:cs="Century Gothic"/>
              </w:rPr>
              <w:t xml:space="preserve">Work </w:t>
            </w:r>
            <w:r w:rsidR="001B7D39" w:rsidRPr="001B7D39">
              <w:rPr>
                <w:rStyle w:val="divdocumentheading"/>
                <w:rFonts w:ascii="Century Gothic" w:eastAsia="Century Gothic" w:hAnsi="Century Gothic" w:cs="Century Gothic"/>
              </w:rPr>
              <w:t>Experience</w:t>
            </w:r>
          </w:p>
        </w:tc>
        <w:tc>
          <w:tcPr>
            <w:tcW w:w="9180" w:type="dxa"/>
            <w:tcMar>
              <w:top w:w="300" w:type="dxa"/>
              <w:left w:w="0" w:type="dxa"/>
              <w:bottom w:w="300" w:type="dxa"/>
              <w:right w:w="0" w:type="dxa"/>
            </w:tcMar>
            <w:hideMark/>
          </w:tcPr>
          <w:p w14:paraId="30308BA7" w14:textId="2C888A6E" w:rsidR="00033C70" w:rsidRPr="00033C70" w:rsidRDefault="00033C70" w:rsidP="00512743">
            <w:pPr>
              <w:spacing w:line="276" w:lineRule="auto"/>
              <w:ind w:left="-540" w:right="-720"/>
              <w:rPr>
                <w:rFonts w:ascii="Century Gothic" w:eastAsia="Century Gothic" w:hAnsi="Century Gothic" w:cs="Century Gothic"/>
                <w:color w:val="4A4A4A"/>
                <w:sz w:val="18"/>
                <w:szCs w:val="18"/>
                <w:lang w:val="en-US"/>
              </w:rPr>
            </w:pPr>
            <w:r>
              <w:rPr>
                <w:rFonts w:ascii="Century Gothic" w:eastAsia="Century Gothic" w:hAnsi="Century Gothic" w:cs="Century Gothic"/>
                <w:color w:val="4A4A4A"/>
                <w:sz w:val="18"/>
                <w:szCs w:val="18"/>
                <w:lang w:val="en-US"/>
              </w:rPr>
              <w:t xml:space="preserve">             </w:t>
            </w:r>
            <w:r w:rsidRPr="00033C70">
              <w:rPr>
                <w:rFonts w:ascii="Century Gothic" w:eastAsia="Century Gothic" w:hAnsi="Century Gothic" w:cs="Century Gothic"/>
                <w:b/>
                <w:bCs/>
                <w:color w:val="4A4A4A"/>
                <w:sz w:val="18"/>
                <w:szCs w:val="18"/>
                <w:lang w:val="en-US"/>
              </w:rPr>
              <w:t>Rodney’s Oyster House, Vancouver B.C.</w:t>
            </w:r>
            <w:r w:rsidRPr="00033C70">
              <w:rPr>
                <w:rFonts w:ascii="Century Gothic" w:eastAsia="Century Gothic" w:hAnsi="Century Gothic" w:cs="Century Gothic"/>
                <w:color w:val="4A4A4A"/>
                <w:sz w:val="18"/>
                <w:szCs w:val="18"/>
                <w:lang w:val="en-US"/>
              </w:rPr>
              <w:tab/>
            </w:r>
            <w:r w:rsidRPr="00033C70">
              <w:rPr>
                <w:rFonts w:ascii="Century Gothic" w:eastAsia="Century Gothic" w:hAnsi="Century Gothic" w:cs="Century Gothic"/>
                <w:color w:val="4A4A4A"/>
                <w:sz w:val="18"/>
                <w:szCs w:val="18"/>
                <w:lang w:val="en-US"/>
              </w:rPr>
              <w:tab/>
            </w:r>
            <w:r w:rsidRPr="00033C70">
              <w:rPr>
                <w:rFonts w:ascii="Century Gothic" w:eastAsia="Century Gothic" w:hAnsi="Century Gothic" w:cs="Century Gothic"/>
                <w:color w:val="4A4A4A"/>
                <w:sz w:val="18"/>
                <w:szCs w:val="18"/>
                <w:lang w:val="en-US"/>
              </w:rPr>
              <w:tab/>
            </w:r>
            <w:r w:rsidRPr="00033C70">
              <w:rPr>
                <w:rFonts w:ascii="Century Gothic" w:eastAsia="Century Gothic" w:hAnsi="Century Gothic" w:cs="Century Gothic"/>
                <w:color w:val="4A4A4A"/>
                <w:sz w:val="18"/>
                <w:szCs w:val="18"/>
                <w:lang w:val="en-US"/>
              </w:rPr>
              <w:tab/>
            </w:r>
            <w:r w:rsidRPr="00033C70">
              <w:rPr>
                <w:rFonts w:ascii="Century Gothic" w:eastAsia="Century Gothic" w:hAnsi="Century Gothic" w:cs="Century Gothic"/>
                <w:color w:val="4A4A4A"/>
                <w:sz w:val="18"/>
                <w:szCs w:val="18"/>
                <w:lang w:val="en-US"/>
              </w:rPr>
              <w:tab/>
              <w:t xml:space="preserve">       </w:t>
            </w:r>
            <w:r>
              <w:rPr>
                <w:rFonts w:ascii="Century Gothic" w:eastAsia="Century Gothic" w:hAnsi="Century Gothic" w:cs="Century Gothic"/>
                <w:color w:val="4A4A4A"/>
                <w:sz w:val="18"/>
                <w:szCs w:val="18"/>
                <w:lang w:val="en-US"/>
              </w:rPr>
              <w:t xml:space="preserve">   </w:t>
            </w:r>
            <w:r w:rsidR="00512743">
              <w:rPr>
                <w:rFonts w:ascii="Century Gothic" w:eastAsia="Century Gothic" w:hAnsi="Century Gothic" w:cs="Century Gothic"/>
                <w:color w:val="4A4A4A"/>
                <w:sz w:val="18"/>
                <w:szCs w:val="18"/>
                <w:lang w:val="en-US"/>
              </w:rPr>
              <w:t xml:space="preserve">       June</w:t>
            </w:r>
            <w:r w:rsidR="00A94331">
              <w:rPr>
                <w:rFonts w:ascii="Century Gothic" w:eastAsia="Century Gothic" w:hAnsi="Century Gothic" w:cs="Century Gothic"/>
                <w:color w:val="4A4A4A"/>
                <w:sz w:val="18"/>
                <w:szCs w:val="18"/>
                <w:lang w:val="en-US"/>
              </w:rPr>
              <w:t xml:space="preserve"> </w:t>
            </w:r>
            <w:r w:rsidRPr="00033C70">
              <w:rPr>
                <w:rFonts w:ascii="Century Gothic" w:eastAsia="Century Gothic" w:hAnsi="Century Gothic" w:cs="Century Gothic"/>
                <w:color w:val="4A4A4A"/>
                <w:sz w:val="18"/>
                <w:szCs w:val="18"/>
                <w:lang w:val="en-US"/>
              </w:rPr>
              <w:t xml:space="preserve">2017-present </w:t>
            </w:r>
          </w:p>
          <w:p w14:paraId="516A4FD9" w14:textId="6541FEEF" w:rsidR="00033C70" w:rsidRPr="00512743" w:rsidRDefault="00033C70" w:rsidP="00512743">
            <w:pPr>
              <w:pStyle w:val="ListParagraph"/>
              <w:numPr>
                <w:ilvl w:val="0"/>
                <w:numId w:val="11"/>
              </w:numPr>
              <w:ind w:right="-315" w:firstLine="135"/>
              <w:rPr>
                <w:rFonts w:ascii="Century Gothic" w:eastAsia="Century Gothic" w:hAnsi="Century Gothic" w:cs="Century Gothic"/>
                <w:color w:val="4A4A4A"/>
                <w:sz w:val="18"/>
                <w:szCs w:val="18"/>
              </w:rPr>
            </w:pPr>
            <w:r w:rsidRPr="00512743">
              <w:rPr>
                <w:rFonts w:ascii="Century Gothic" w:eastAsia="Century Gothic" w:hAnsi="Century Gothic" w:cs="Century Gothic"/>
                <w:color w:val="4A4A4A"/>
                <w:sz w:val="18"/>
                <w:szCs w:val="18"/>
              </w:rPr>
              <w:t>Lead Line Cook/Prep Cook/</w:t>
            </w:r>
            <w:r w:rsidR="00F808A9" w:rsidRPr="00512743">
              <w:rPr>
                <w:rFonts w:ascii="Century Gothic" w:eastAsia="Century Gothic" w:hAnsi="Century Gothic" w:cs="Century Gothic"/>
                <w:color w:val="4A4A4A"/>
                <w:sz w:val="18"/>
                <w:szCs w:val="18"/>
              </w:rPr>
              <w:t>Stewarding</w:t>
            </w:r>
          </w:p>
          <w:p w14:paraId="76860AED" w14:textId="25D021D4" w:rsidR="00033C70" w:rsidRPr="00F808A9" w:rsidRDefault="00F808A9" w:rsidP="00512743">
            <w:pPr>
              <w:pStyle w:val="ListParagraph"/>
              <w:numPr>
                <w:ilvl w:val="0"/>
                <w:numId w:val="11"/>
              </w:numPr>
              <w:ind w:firstLine="135"/>
              <w:rPr>
                <w:rFonts w:ascii="Century Gothic" w:eastAsia="Century Gothic" w:hAnsi="Century Gothic" w:cs="Century Gothic"/>
                <w:color w:val="4A4A4A"/>
                <w:sz w:val="18"/>
                <w:szCs w:val="18"/>
                <w:lang w:eastAsia="es-CO"/>
              </w:rPr>
            </w:pPr>
            <w:r w:rsidRPr="00F808A9">
              <w:rPr>
                <w:rFonts w:ascii="Century Gothic" w:eastAsia="Century Gothic" w:hAnsi="Century Gothic" w:cs="Century Gothic"/>
                <w:color w:val="4A4A4A"/>
                <w:sz w:val="18"/>
                <w:szCs w:val="18"/>
                <w:lang w:eastAsia="es-CO"/>
              </w:rPr>
              <w:t>Assisting with Menu Creation and design</w:t>
            </w:r>
          </w:p>
          <w:p w14:paraId="0F5E10CD" w14:textId="32D8DA3F" w:rsidR="00033C70" w:rsidRPr="00F808A9" w:rsidRDefault="00F808A9" w:rsidP="00512743">
            <w:pPr>
              <w:pStyle w:val="ListParagraph"/>
              <w:numPr>
                <w:ilvl w:val="0"/>
                <w:numId w:val="11"/>
              </w:numPr>
              <w:ind w:firstLine="135"/>
              <w:rPr>
                <w:rFonts w:ascii="Century Gothic" w:eastAsia="Century Gothic" w:hAnsi="Century Gothic" w:cs="Century Gothic"/>
                <w:color w:val="4A4A4A"/>
                <w:sz w:val="18"/>
                <w:szCs w:val="18"/>
                <w:lang w:eastAsia="es-CO"/>
              </w:rPr>
            </w:pPr>
            <w:r>
              <w:rPr>
                <w:rFonts w:ascii="Century Gothic" w:eastAsia="Century Gothic" w:hAnsi="Century Gothic" w:cs="Century Gothic"/>
                <w:color w:val="4A4A4A"/>
                <w:sz w:val="18"/>
                <w:szCs w:val="18"/>
                <w:lang w:eastAsia="es-CO"/>
              </w:rPr>
              <w:t xml:space="preserve">Safe seafood handling </w:t>
            </w:r>
          </w:p>
          <w:p w14:paraId="26B72EC3" w14:textId="30171D8D" w:rsidR="00033C70" w:rsidRPr="00033C70" w:rsidRDefault="00033C70" w:rsidP="00512743">
            <w:pPr>
              <w:pStyle w:val="ListParagraph"/>
              <w:numPr>
                <w:ilvl w:val="0"/>
                <w:numId w:val="11"/>
              </w:numPr>
              <w:ind w:firstLine="135"/>
              <w:rPr>
                <w:rFonts w:ascii="Century Gothic" w:eastAsia="Century Gothic" w:hAnsi="Century Gothic" w:cs="Century Gothic"/>
                <w:color w:val="4A4A4A"/>
                <w:sz w:val="18"/>
                <w:szCs w:val="18"/>
                <w:lang w:eastAsia="es-CO"/>
              </w:rPr>
            </w:pPr>
            <w:r w:rsidRPr="00033C70">
              <w:rPr>
                <w:rFonts w:ascii="Century Gothic" w:eastAsia="Century Gothic" w:hAnsi="Century Gothic" w:cs="Century Gothic"/>
                <w:color w:val="4A4A4A"/>
                <w:sz w:val="18"/>
                <w:szCs w:val="18"/>
                <w:lang w:eastAsia="es-CO"/>
              </w:rPr>
              <w:t xml:space="preserve">Manage and train line </w:t>
            </w:r>
            <w:r w:rsidR="00512743" w:rsidRPr="00033C70">
              <w:rPr>
                <w:rFonts w:ascii="Century Gothic" w:eastAsia="Century Gothic" w:hAnsi="Century Gothic" w:cs="Century Gothic"/>
                <w:color w:val="4A4A4A"/>
                <w:sz w:val="18"/>
                <w:szCs w:val="18"/>
                <w:lang w:eastAsia="es-CO"/>
              </w:rPr>
              <w:t>cooks.</w:t>
            </w:r>
          </w:p>
          <w:p w14:paraId="1F75C4F9" w14:textId="099B0CEB" w:rsidR="00512743" w:rsidRPr="00512743" w:rsidRDefault="00033C70" w:rsidP="00512743">
            <w:pPr>
              <w:pStyle w:val="ListParagraph"/>
              <w:numPr>
                <w:ilvl w:val="0"/>
                <w:numId w:val="11"/>
              </w:numPr>
              <w:ind w:firstLine="135"/>
              <w:rPr>
                <w:rFonts w:ascii="Century Gothic" w:eastAsia="Century Gothic" w:hAnsi="Century Gothic" w:cs="Century Gothic"/>
                <w:color w:val="4A4A4A"/>
                <w:sz w:val="18"/>
                <w:szCs w:val="18"/>
              </w:rPr>
            </w:pPr>
            <w:r w:rsidRPr="00512743">
              <w:rPr>
                <w:rFonts w:ascii="Century Gothic" w:eastAsia="Century Gothic" w:hAnsi="Century Gothic" w:cs="Century Gothic"/>
                <w:color w:val="4A4A4A"/>
                <w:sz w:val="18"/>
                <w:szCs w:val="18"/>
              </w:rPr>
              <w:t xml:space="preserve">A la minute cooking, </w:t>
            </w:r>
            <w:r w:rsidR="00512743" w:rsidRPr="00512743">
              <w:rPr>
                <w:rFonts w:ascii="Century Gothic" w:eastAsia="Century Gothic" w:hAnsi="Century Gothic" w:cs="Century Gothic"/>
                <w:color w:val="4A4A4A"/>
                <w:sz w:val="18"/>
                <w:szCs w:val="18"/>
              </w:rPr>
              <w:t>opening,</w:t>
            </w:r>
            <w:r w:rsidRPr="00512743">
              <w:rPr>
                <w:rFonts w:ascii="Century Gothic" w:eastAsia="Century Gothic" w:hAnsi="Century Gothic" w:cs="Century Gothic"/>
                <w:color w:val="4A4A4A"/>
                <w:sz w:val="18"/>
                <w:szCs w:val="18"/>
              </w:rPr>
              <w:t xml:space="preserve"> and closing duties,</w:t>
            </w:r>
          </w:p>
          <w:p w14:paraId="5C89C1B6" w14:textId="6F08CF9D" w:rsidR="00033C70" w:rsidRPr="00512743" w:rsidRDefault="00033C70" w:rsidP="00512743">
            <w:pPr>
              <w:pStyle w:val="ListParagraph"/>
              <w:numPr>
                <w:ilvl w:val="0"/>
                <w:numId w:val="11"/>
              </w:numPr>
              <w:spacing w:line="360" w:lineRule="auto"/>
              <w:ind w:firstLine="135"/>
              <w:rPr>
                <w:rFonts w:ascii="Century Gothic" w:eastAsia="Century Gothic" w:hAnsi="Century Gothic" w:cs="Century Gothic"/>
                <w:color w:val="4A4A4A"/>
                <w:sz w:val="18"/>
                <w:szCs w:val="18"/>
              </w:rPr>
            </w:pPr>
            <w:r w:rsidRPr="00512743">
              <w:rPr>
                <w:rFonts w:ascii="Century Gothic" w:eastAsia="Century Gothic" w:hAnsi="Century Gothic" w:cs="Century Gothic"/>
                <w:color w:val="4A4A4A"/>
                <w:sz w:val="18"/>
                <w:szCs w:val="18"/>
              </w:rPr>
              <w:t xml:space="preserve">line set up and break down, shellfish </w:t>
            </w:r>
            <w:r w:rsidR="00512743" w:rsidRPr="00512743">
              <w:rPr>
                <w:rFonts w:ascii="Century Gothic" w:eastAsia="Century Gothic" w:hAnsi="Century Gothic" w:cs="Century Gothic"/>
                <w:color w:val="4A4A4A"/>
                <w:sz w:val="18"/>
                <w:szCs w:val="18"/>
              </w:rPr>
              <w:t>order.</w:t>
            </w:r>
            <w:r w:rsidR="00F808A9" w:rsidRPr="00512743">
              <w:rPr>
                <w:rFonts w:ascii="Century Gothic" w:eastAsia="Century Gothic" w:hAnsi="Century Gothic" w:cs="Century Gothic"/>
                <w:color w:val="4A4A4A"/>
                <w:sz w:val="18"/>
                <w:szCs w:val="18"/>
              </w:rPr>
              <w:t xml:space="preserve">        </w:t>
            </w:r>
          </w:p>
          <w:p w14:paraId="2BD938E9" w14:textId="73F597FF" w:rsidR="00033C70" w:rsidRPr="00033C70" w:rsidRDefault="00033C70" w:rsidP="00512743">
            <w:pPr>
              <w:spacing w:line="276" w:lineRule="auto"/>
              <w:ind w:left="-540" w:right="-720" w:firstLine="135"/>
              <w:rPr>
                <w:rFonts w:ascii="Century Gothic" w:eastAsia="Century Gothic" w:hAnsi="Century Gothic" w:cs="Century Gothic"/>
                <w:color w:val="4A4A4A"/>
                <w:sz w:val="18"/>
                <w:szCs w:val="18"/>
                <w:lang w:val="en-US"/>
              </w:rPr>
            </w:pPr>
            <w:r>
              <w:rPr>
                <w:rFonts w:ascii="Century Gothic" w:eastAsia="Century Gothic" w:hAnsi="Century Gothic" w:cs="Century Gothic"/>
                <w:color w:val="4A4A4A"/>
                <w:sz w:val="18"/>
                <w:szCs w:val="18"/>
                <w:lang w:val="en-US"/>
              </w:rPr>
              <w:t xml:space="preserve">          </w:t>
            </w:r>
            <w:r w:rsidRPr="00033C70">
              <w:rPr>
                <w:rFonts w:ascii="Century Gothic" w:eastAsia="Century Gothic" w:hAnsi="Century Gothic" w:cs="Century Gothic"/>
                <w:b/>
                <w:bCs/>
                <w:color w:val="4A4A4A"/>
                <w:sz w:val="18"/>
                <w:szCs w:val="18"/>
                <w:lang w:val="en-US"/>
              </w:rPr>
              <w:t>Athletes Diets, Vancouver B.C.</w:t>
            </w:r>
            <w:r w:rsidRPr="00033C70">
              <w:rPr>
                <w:rFonts w:ascii="Century Gothic" w:eastAsia="Century Gothic" w:hAnsi="Century Gothic" w:cs="Century Gothic"/>
                <w:color w:val="4A4A4A"/>
                <w:sz w:val="18"/>
                <w:szCs w:val="18"/>
                <w:lang w:val="en-US"/>
              </w:rPr>
              <w:tab/>
            </w:r>
            <w:r w:rsidRPr="00033C70">
              <w:rPr>
                <w:rFonts w:ascii="Century Gothic" w:eastAsia="Century Gothic" w:hAnsi="Century Gothic" w:cs="Century Gothic"/>
                <w:color w:val="4A4A4A"/>
                <w:sz w:val="18"/>
                <w:szCs w:val="18"/>
                <w:lang w:val="en-US"/>
              </w:rPr>
              <w:tab/>
            </w:r>
            <w:r w:rsidRPr="00033C70">
              <w:rPr>
                <w:rFonts w:ascii="Century Gothic" w:eastAsia="Century Gothic" w:hAnsi="Century Gothic" w:cs="Century Gothic"/>
                <w:color w:val="4A4A4A"/>
                <w:sz w:val="18"/>
                <w:szCs w:val="18"/>
                <w:lang w:val="en-US"/>
              </w:rPr>
              <w:tab/>
            </w:r>
            <w:r w:rsidRPr="00033C70">
              <w:rPr>
                <w:rFonts w:ascii="Century Gothic" w:eastAsia="Century Gothic" w:hAnsi="Century Gothic" w:cs="Century Gothic"/>
                <w:color w:val="4A4A4A"/>
                <w:sz w:val="18"/>
                <w:szCs w:val="18"/>
                <w:lang w:val="en-US"/>
              </w:rPr>
              <w:tab/>
            </w:r>
            <w:r w:rsidRPr="00033C70">
              <w:rPr>
                <w:rFonts w:ascii="Century Gothic" w:eastAsia="Century Gothic" w:hAnsi="Century Gothic" w:cs="Century Gothic"/>
                <w:color w:val="4A4A4A"/>
                <w:sz w:val="18"/>
                <w:szCs w:val="18"/>
                <w:lang w:val="en-US"/>
              </w:rPr>
              <w:tab/>
            </w:r>
            <w:r w:rsidRPr="00033C70">
              <w:rPr>
                <w:rFonts w:ascii="Century Gothic" w:eastAsia="Century Gothic" w:hAnsi="Century Gothic" w:cs="Century Gothic"/>
                <w:color w:val="4A4A4A"/>
                <w:sz w:val="18"/>
                <w:szCs w:val="18"/>
                <w:lang w:val="en-US"/>
              </w:rPr>
              <w:tab/>
              <w:t xml:space="preserve">       </w:t>
            </w:r>
            <w:r w:rsidR="00512743">
              <w:rPr>
                <w:rFonts w:ascii="Century Gothic" w:eastAsia="Century Gothic" w:hAnsi="Century Gothic" w:cs="Century Gothic"/>
                <w:color w:val="4A4A4A"/>
                <w:sz w:val="18"/>
                <w:szCs w:val="18"/>
                <w:lang w:val="en-US"/>
              </w:rPr>
              <w:t xml:space="preserve">      </w:t>
            </w:r>
            <w:r w:rsidR="00A94331">
              <w:rPr>
                <w:rFonts w:ascii="Century Gothic" w:eastAsia="Century Gothic" w:hAnsi="Century Gothic" w:cs="Century Gothic"/>
                <w:color w:val="4A4A4A"/>
                <w:sz w:val="18"/>
                <w:szCs w:val="18"/>
                <w:lang w:val="en-US"/>
              </w:rPr>
              <w:t xml:space="preserve"> </w:t>
            </w:r>
            <w:r>
              <w:rPr>
                <w:rFonts w:ascii="Century Gothic" w:eastAsia="Century Gothic" w:hAnsi="Century Gothic" w:cs="Century Gothic"/>
                <w:color w:val="4A4A4A"/>
                <w:sz w:val="18"/>
                <w:szCs w:val="18"/>
                <w:lang w:val="en-US"/>
              </w:rPr>
              <w:t>J</w:t>
            </w:r>
            <w:r w:rsidR="00512743">
              <w:rPr>
                <w:rFonts w:ascii="Century Gothic" w:eastAsia="Century Gothic" w:hAnsi="Century Gothic" w:cs="Century Gothic"/>
                <w:color w:val="4A4A4A"/>
                <w:sz w:val="18"/>
                <w:szCs w:val="18"/>
                <w:lang w:val="en-US"/>
              </w:rPr>
              <w:t>une</w:t>
            </w:r>
            <w:r w:rsidRPr="00033C70">
              <w:rPr>
                <w:rFonts w:ascii="Century Gothic" w:eastAsia="Century Gothic" w:hAnsi="Century Gothic" w:cs="Century Gothic"/>
                <w:color w:val="4A4A4A"/>
                <w:sz w:val="18"/>
                <w:szCs w:val="18"/>
                <w:lang w:val="en-US"/>
              </w:rPr>
              <w:t xml:space="preserve"> 2017-</w:t>
            </w:r>
            <w:r>
              <w:rPr>
                <w:rFonts w:ascii="Century Gothic" w:eastAsia="Century Gothic" w:hAnsi="Century Gothic" w:cs="Century Gothic"/>
                <w:color w:val="4A4A4A"/>
                <w:sz w:val="18"/>
                <w:szCs w:val="18"/>
                <w:lang w:val="en-US"/>
              </w:rPr>
              <w:t>A</w:t>
            </w:r>
            <w:r w:rsidR="00512743">
              <w:rPr>
                <w:rFonts w:ascii="Century Gothic" w:eastAsia="Century Gothic" w:hAnsi="Century Gothic" w:cs="Century Gothic"/>
                <w:color w:val="4A4A4A"/>
                <w:sz w:val="18"/>
                <w:szCs w:val="18"/>
                <w:lang w:val="en-US"/>
              </w:rPr>
              <w:t>ug</w:t>
            </w:r>
            <w:r w:rsidRPr="00033C70">
              <w:rPr>
                <w:rFonts w:ascii="Century Gothic" w:eastAsia="Century Gothic" w:hAnsi="Century Gothic" w:cs="Century Gothic"/>
                <w:color w:val="4A4A4A"/>
                <w:sz w:val="18"/>
                <w:szCs w:val="18"/>
                <w:lang w:val="en-US"/>
              </w:rPr>
              <w:t xml:space="preserve"> 2017</w:t>
            </w:r>
          </w:p>
          <w:p w14:paraId="47691BA9" w14:textId="3838CC9F" w:rsidR="00033C70" w:rsidRPr="00512743" w:rsidRDefault="00033C70" w:rsidP="00512743">
            <w:pPr>
              <w:pStyle w:val="ListParagraph"/>
              <w:numPr>
                <w:ilvl w:val="0"/>
                <w:numId w:val="12"/>
              </w:numPr>
              <w:spacing w:line="276" w:lineRule="auto"/>
              <w:ind w:right="-720" w:firstLine="360"/>
              <w:rPr>
                <w:rFonts w:ascii="Century Gothic" w:eastAsia="Century Gothic" w:hAnsi="Century Gothic" w:cs="Century Gothic"/>
                <w:color w:val="4A4A4A"/>
                <w:sz w:val="18"/>
                <w:szCs w:val="18"/>
              </w:rPr>
            </w:pPr>
            <w:r w:rsidRPr="00512743">
              <w:rPr>
                <w:rFonts w:ascii="Century Gothic" w:eastAsia="Century Gothic" w:hAnsi="Century Gothic" w:cs="Century Gothic"/>
                <w:color w:val="4A4A4A"/>
                <w:sz w:val="18"/>
                <w:szCs w:val="18"/>
              </w:rPr>
              <w:t>Prep Cook/</w:t>
            </w:r>
            <w:r w:rsidR="00F808A9" w:rsidRPr="00512743">
              <w:rPr>
                <w:rFonts w:ascii="Century Gothic" w:eastAsia="Century Gothic" w:hAnsi="Century Gothic" w:cs="Century Gothic"/>
                <w:color w:val="4A4A4A"/>
                <w:sz w:val="18"/>
                <w:szCs w:val="18"/>
              </w:rPr>
              <w:t>Stewarding</w:t>
            </w:r>
          </w:p>
          <w:p w14:paraId="2656F425" w14:textId="6618B0AF" w:rsidR="00033C70" w:rsidRPr="00F808A9" w:rsidRDefault="00033C70" w:rsidP="00512743">
            <w:pPr>
              <w:pStyle w:val="ListParagraph"/>
              <w:numPr>
                <w:ilvl w:val="0"/>
                <w:numId w:val="12"/>
              </w:numPr>
              <w:ind w:firstLine="360"/>
              <w:rPr>
                <w:rFonts w:ascii="Century Gothic" w:eastAsia="Century Gothic" w:hAnsi="Century Gothic" w:cs="Century Gothic"/>
                <w:color w:val="4A4A4A"/>
                <w:sz w:val="18"/>
                <w:szCs w:val="18"/>
                <w:lang w:eastAsia="es-CO"/>
              </w:rPr>
            </w:pPr>
            <w:r w:rsidRPr="00F808A9">
              <w:rPr>
                <w:rFonts w:ascii="Century Gothic" w:eastAsia="Century Gothic" w:hAnsi="Century Gothic" w:cs="Century Gothic"/>
                <w:color w:val="4A4A4A"/>
                <w:sz w:val="18"/>
                <w:szCs w:val="18"/>
                <w:lang w:eastAsia="es-CO"/>
              </w:rPr>
              <w:t xml:space="preserve">Prepared meals following specific diets, gluten-free, vegan, </w:t>
            </w:r>
            <w:r w:rsidR="00512743" w:rsidRPr="00F808A9">
              <w:rPr>
                <w:rFonts w:ascii="Century Gothic" w:eastAsia="Century Gothic" w:hAnsi="Century Gothic" w:cs="Century Gothic"/>
                <w:color w:val="4A4A4A"/>
                <w:sz w:val="18"/>
                <w:szCs w:val="18"/>
                <w:lang w:eastAsia="es-CO"/>
              </w:rPr>
              <w:t>ketogenic.</w:t>
            </w:r>
          </w:p>
          <w:p w14:paraId="06462F9E" w14:textId="032287E9" w:rsidR="00512743" w:rsidRDefault="00033C70" w:rsidP="00512743">
            <w:pPr>
              <w:pStyle w:val="ListParagraph"/>
              <w:numPr>
                <w:ilvl w:val="0"/>
                <w:numId w:val="12"/>
              </w:numPr>
              <w:ind w:firstLine="360"/>
              <w:rPr>
                <w:rFonts w:ascii="Century Gothic" w:eastAsia="Century Gothic" w:hAnsi="Century Gothic" w:cs="Century Gothic"/>
                <w:color w:val="4A4A4A"/>
                <w:sz w:val="18"/>
                <w:szCs w:val="18"/>
                <w:lang w:eastAsia="es-CO"/>
              </w:rPr>
            </w:pPr>
            <w:r w:rsidRPr="00033C70">
              <w:rPr>
                <w:rFonts w:ascii="Century Gothic" w:eastAsia="Century Gothic" w:hAnsi="Century Gothic" w:cs="Century Gothic"/>
                <w:color w:val="4A4A4A"/>
                <w:sz w:val="18"/>
                <w:szCs w:val="18"/>
                <w:lang w:eastAsia="es-CO"/>
              </w:rPr>
              <w:t xml:space="preserve">Storage and rotation of produce and </w:t>
            </w:r>
            <w:r w:rsidR="00512743" w:rsidRPr="00033C70">
              <w:rPr>
                <w:rFonts w:ascii="Century Gothic" w:eastAsia="Century Gothic" w:hAnsi="Century Gothic" w:cs="Century Gothic"/>
                <w:color w:val="4A4A4A"/>
                <w:sz w:val="18"/>
                <w:szCs w:val="18"/>
                <w:lang w:eastAsia="es-CO"/>
              </w:rPr>
              <w:t>sauces.</w:t>
            </w:r>
            <w:r w:rsidRPr="00033C70">
              <w:rPr>
                <w:rFonts w:ascii="Century Gothic" w:eastAsia="Century Gothic" w:hAnsi="Century Gothic" w:cs="Century Gothic"/>
                <w:color w:val="4A4A4A"/>
                <w:sz w:val="18"/>
                <w:szCs w:val="18"/>
                <w:lang w:eastAsia="es-CO"/>
              </w:rPr>
              <w:t xml:space="preserve"> </w:t>
            </w:r>
          </w:p>
          <w:p w14:paraId="13196087" w14:textId="79712FDD" w:rsidR="00033C70" w:rsidRDefault="00033C70" w:rsidP="00512743">
            <w:pPr>
              <w:pStyle w:val="ListParagraph"/>
              <w:numPr>
                <w:ilvl w:val="0"/>
                <w:numId w:val="12"/>
              </w:numPr>
              <w:spacing w:line="360" w:lineRule="auto"/>
              <w:ind w:firstLine="360"/>
              <w:rPr>
                <w:rFonts w:ascii="Century Gothic" w:eastAsia="Century Gothic" w:hAnsi="Century Gothic" w:cs="Century Gothic"/>
                <w:color w:val="4A4A4A"/>
                <w:sz w:val="18"/>
                <w:szCs w:val="18"/>
                <w:lang w:eastAsia="es-CO"/>
              </w:rPr>
            </w:pPr>
            <w:r w:rsidRPr="00033C70">
              <w:rPr>
                <w:rFonts w:ascii="Century Gothic" w:eastAsia="Century Gothic" w:hAnsi="Century Gothic" w:cs="Century Gothic"/>
                <w:color w:val="4A4A4A"/>
                <w:sz w:val="18"/>
                <w:szCs w:val="18"/>
                <w:lang w:eastAsia="es-CO"/>
              </w:rPr>
              <w:t xml:space="preserve">Maintained clean and organized </w:t>
            </w:r>
            <w:r w:rsidR="006D4952" w:rsidRPr="00033C70">
              <w:rPr>
                <w:rFonts w:ascii="Century Gothic" w:eastAsia="Century Gothic" w:hAnsi="Century Gothic" w:cs="Century Gothic"/>
                <w:color w:val="4A4A4A"/>
                <w:sz w:val="18"/>
                <w:szCs w:val="18"/>
                <w:lang w:eastAsia="es-CO"/>
              </w:rPr>
              <w:t>workspace.</w:t>
            </w:r>
          </w:p>
          <w:p w14:paraId="7F6837CA" w14:textId="2FD506C0" w:rsidR="00033C70" w:rsidRPr="00033C70" w:rsidRDefault="00033C70" w:rsidP="00512743">
            <w:pPr>
              <w:spacing w:line="276" w:lineRule="auto"/>
              <w:rPr>
                <w:rFonts w:ascii="Century Gothic" w:eastAsia="Century Gothic" w:hAnsi="Century Gothic" w:cs="Century Gothic"/>
                <w:color w:val="4A4A4A"/>
                <w:sz w:val="18"/>
                <w:szCs w:val="18"/>
                <w:lang w:val="es-MX"/>
              </w:rPr>
            </w:pPr>
            <w:r w:rsidRPr="00A94331">
              <w:rPr>
                <w:rFonts w:ascii="Century Gothic" w:eastAsia="Century Gothic" w:hAnsi="Century Gothic" w:cs="Century Gothic"/>
                <w:b/>
                <w:bCs/>
                <w:color w:val="4A4A4A"/>
                <w:sz w:val="18"/>
                <w:szCs w:val="18"/>
                <w:lang w:val="en-US"/>
              </w:rPr>
              <w:t xml:space="preserve">  </w:t>
            </w:r>
            <w:r w:rsidRPr="00033C70">
              <w:rPr>
                <w:rFonts w:ascii="Century Gothic" w:eastAsia="Century Gothic" w:hAnsi="Century Gothic" w:cs="Century Gothic"/>
                <w:b/>
                <w:bCs/>
                <w:color w:val="4A4A4A"/>
                <w:sz w:val="18"/>
                <w:szCs w:val="18"/>
                <w:lang w:val="es-MX"/>
              </w:rPr>
              <w:t>TaCorte Guadalajara, México.</w:t>
            </w:r>
            <w:r w:rsidRPr="00033C70">
              <w:rPr>
                <w:rFonts w:ascii="Century Gothic" w:eastAsia="Century Gothic" w:hAnsi="Century Gothic" w:cs="Century Gothic"/>
                <w:color w:val="4A4A4A"/>
                <w:sz w:val="18"/>
                <w:szCs w:val="18"/>
                <w:lang w:val="es-MX"/>
              </w:rPr>
              <w:tab/>
            </w:r>
            <w:r w:rsidRPr="00033C70">
              <w:rPr>
                <w:rFonts w:ascii="Century Gothic" w:eastAsia="Century Gothic" w:hAnsi="Century Gothic" w:cs="Century Gothic"/>
                <w:color w:val="4A4A4A"/>
                <w:sz w:val="18"/>
                <w:szCs w:val="18"/>
                <w:lang w:val="es-MX"/>
              </w:rPr>
              <w:tab/>
              <w:t xml:space="preserve">                                          </w:t>
            </w:r>
            <w:r>
              <w:rPr>
                <w:rFonts w:ascii="Century Gothic" w:eastAsia="Century Gothic" w:hAnsi="Century Gothic" w:cs="Century Gothic"/>
                <w:color w:val="4A4A4A"/>
                <w:sz w:val="18"/>
                <w:szCs w:val="18"/>
                <w:lang w:val="es-MX"/>
              </w:rPr>
              <w:t xml:space="preserve">               </w:t>
            </w:r>
            <w:r w:rsidR="00512743">
              <w:rPr>
                <w:rFonts w:ascii="Century Gothic" w:eastAsia="Century Gothic" w:hAnsi="Century Gothic" w:cs="Century Gothic"/>
                <w:color w:val="4A4A4A"/>
                <w:sz w:val="18"/>
                <w:szCs w:val="18"/>
                <w:lang w:val="es-MX"/>
              </w:rPr>
              <w:t xml:space="preserve">             June </w:t>
            </w:r>
            <w:r w:rsidRPr="00033C70">
              <w:rPr>
                <w:rFonts w:ascii="Century Gothic" w:eastAsia="Century Gothic" w:hAnsi="Century Gothic" w:cs="Century Gothic"/>
                <w:color w:val="4A4A4A"/>
                <w:sz w:val="18"/>
                <w:szCs w:val="18"/>
                <w:lang w:val="es-MX"/>
              </w:rPr>
              <w:t>2011-</w:t>
            </w:r>
            <w:r w:rsidR="00512743">
              <w:rPr>
                <w:rFonts w:ascii="Century Gothic" w:eastAsia="Century Gothic" w:hAnsi="Century Gothic" w:cs="Century Gothic"/>
                <w:color w:val="4A4A4A"/>
                <w:sz w:val="18"/>
                <w:szCs w:val="18"/>
                <w:lang w:val="es-MX"/>
              </w:rPr>
              <w:t xml:space="preserve"> Dec </w:t>
            </w:r>
            <w:r w:rsidRPr="00033C70">
              <w:rPr>
                <w:rFonts w:ascii="Century Gothic" w:eastAsia="Century Gothic" w:hAnsi="Century Gothic" w:cs="Century Gothic"/>
                <w:color w:val="4A4A4A"/>
                <w:sz w:val="18"/>
                <w:szCs w:val="18"/>
                <w:lang w:val="es-MX"/>
              </w:rPr>
              <w:t>2015</w:t>
            </w:r>
          </w:p>
          <w:p w14:paraId="2DE3197F" w14:textId="797CBB06" w:rsidR="00512743" w:rsidRPr="00512743" w:rsidRDefault="00033C70" w:rsidP="00512743">
            <w:pPr>
              <w:pStyle w:val="ListParagraph"/>
              <w:numPr>
                <w:ilvl w:val="0"/>
                <w:numId w:val="13"/>
              </w:numPr>
              <w:ind w:right="-720" w:firstLine="360"/>
              <w:rPr>
                <w:rFonts w:ascii="Century Gothic" w:eastAsia="Century Gothic" w:hAnsi="Century Gothic" w:cs="Century Gothic"/>
                <w:color w:val="4A4A4A"/>
                <w:sz w:val="18"/>
                <w:szCs w:val="18"/>
              </w:rPr>
            </w:pPr>
            <w:r w:rsidRPr="00512743">
              <w:rPr>
                <w:rFonts w:ascii="Century Gothic" w:eastAsia="Century Gothic" w:hAnsi="Century Gothic" w:cs="Century Gothic"/>
                <w:color w:val="4A4A4A"/>
                <w:sz w:val="18"/>
                <w:szCs w:val="18"/>
              </w:rPr>
              <w:t>Taqueria, multiple roles, managing cash transactions,</w:t>
            </w:r>
          </w:p>
          <w:p w14:paraId="667C63C6" w14:textId="1B1D44CA" w:rsidR="00033C70" w:rsidRPr="00512743" w:rsidRDefault="00033C70" w:rsidP="00512743">
            <w:pPr>
              <w:pStyle w:val="ListParagraph"/>
              <w:numPr>
                <w:ilvl w:val="0"/>
                <w:numId w:val="13"/>
              </w:numPr>
              <w:ind w:right="-720" w:firstLine="360"/>
              <w:rPr>
                <w:rFonts w:ascii="Century Gothic" w:eastAsia="Century Gothic" w:hAnsi="Century Gothic" w:cs="Century Gothic"/>
                <w:color w:val="4A4A4A"/>
                <w:sz w:val="18"/>
                <w:szCs w:val="18"/>
              </w:rPr>
            </w:pPr>
            <w:r w:rsidRPr="00512743">
              <w:rPr>
                <w:rFonts w:ascii="Century Gothic" w:eastAsia="Century Gothic" w:hAnsi="Century Gothic" w:cs="Century Gothic"/>
                <w:color w:val="4A4A4A"/>
                <w:sz w:val="18"/>
                <w:szCs w:val="18"/>
              </w:rPr>
              <w:t xml:space="preserve">POS system and end of day </w:t>
            </w:r>
            <w:r w:rsidR="00512743" w:rsidRPr="00512743">
              <w:rPr>
                <w:rFonts w:ascii="Century Gothic" w:eastAsia="Century Gothic" w:hAnsi="Century Gothic" w:cs="Century Gothic"/>
                <w:color w:val="4A4A4A"/>
                <w:sz w:val="18"/>
                <w:szCs w:val="18"/>
              </w:rPr>
              <w:t>balance.</w:t>
            </w:r>
          </w:p>
          <w:p w14:paraId="4D0C986B" w14:textId="4F8EDF36" w:rsidR="00033C70" w:rsidRPr="00B7205D" w:rsidRDefault="00033C70" w:rsidP="00512743">
            <w:pPr>
              <w:pStyle w:val="ListParagraph"/>
              <w:numPr>
                <w:ilvl w:val="0"/>
                <w:numId w:val="13"/>
              </w:numPr>
              <w:ind w:firstLine="360"/>
              <w:rPr>
                <w:rFonts w:ascii="Century Gothic" w:eastAsia="Century Gothic" w:hAnsi="Century Gothic" w:cs="Century Gothic"/>
                <w:color w:val="4A4A4A"/>
                <w:sz w:val="18"/>
                <w:szCs w:val="18"/>
                <w:lang w:eastAsia="es-CO"/>
              </w:rPr>
            </w:pPr>
            <w:r w:rsidRPr="00B7205D">
              <w:rPr>
                <w:rFonts w:ascii="Century Gothic" w:eastAsia="Century Gothic" w:hAnsi="Century Gothic" w:cs="Century Gothic"/>
                <w:color w:val="4A4A4A"/>
                <w:sz w:val="18"/>
                <w:szCs w:val="18"/>
                <w:lang w:eastAsia="es-CO"/>
              </w:rPr>
              <w:t xml:space="preserve">Inventory and ordering of </w:t>
            </w:r>
            <w:r w:rsidR="00512743" w:rsidRPr="00B7205D">
              <w:rPr>
                <w:rFonts w:ascii="Century Gothic" w:eastAsia="Century Gothic" w:hAnsi="Century Gothic" w:cs="Century Gothic"/>
                <w:color w:val="4A4A4A"/>
                <w:sz w:val="18"/>
                <w:szCs w:val="18"/>
                <w:lang w:eastAsia="es-CO"/>
              </w:rPr>
              <w:t>protein.</w:t>
            </w:r>
          </w:p>
          <w:p w14:paraId="25AC6F94" w14:textId="3A9216BA" w:rsidR="00FE5651" w:rsidRPr="00B7205D" w:rsidRDefault="00033C70" w:rsidP="00512743">
            <w:pPr>
              <w:pStyle w:val="ListParagraph"/>
              <w:numPr>
                <w:ilvl w:val="0"/>
                <w:numId w:val="13"/>
              </w:numPr>
              <w:spacing w:line="360" w:lineRule="auto"/>
              <w:ind w:firstLine="360"/>
              <w:rPr>
                <w:rFonts w:ascii="Century Gothic" w:eastAsia="Century Gothic" w:hAnsi="Century Gothic" w:cs="Century Gothic"/>
                <w:color w:val="4A4A4A"/>
                <w:sz w:val="18"/>
                <w:szCs w:val="18"/>
                <w:lang w:eastAsia="es-CO"/>
              </w:rPr>
            </w:pPr>
            <w:r w:rsidRPr="00B7205D">
              <w:rPr>
                <w:rFonts w:ascii="Century Gothic" w:eastAsia="Century Gothic" w:hAnsi="Century Gothic" w:cs="Century Gothic"/>
                <w:color w:val="4A4A4A"/>
                <w:sz w:val="18"/>
                <w:szCs w:val="18"/>
                <w:lang w:eastAsia="es-CO"/>
              </w:rPr>
              <w:t>Took orders fr</w:t>
            </w:r>
            <w:r w:rsidRPr="00F808A9">
              <w:rPr>
                <w:rFonts w:ascii="Century Gothic" w:eastAsia="Century Gothic" w:hAnsi="Century Gothic" w:cs="Century Gothic"/>
                <w:color w:val="4A4A4A"/>
                <w:sz w:val="18"/>
                <w:szCs w:val="18"/>
                <w:lang w:val="en-CA" w:eastAsia="es-CO"/>
              </w:rPr>
              <w:t xml:space="preserve">om customers, bussed, cooked, and assembled menu </w:t>
            </w:r>
            <w:r w:rsidR="00512743" w:rsidRPr="00F808A9">
              <w:rPr>
                <w:rFonts w:ascii="Century Gothic" w:eastAsia="Century Gothic" w:hAnsi="Century Gothic" w:cs="Century Gothic"/>
                <w:color w:val="4A4A4A"/>
                <w:sz w:val="18"/>
                <w:szCs w:val="18"/>
                <w:lang w:val="en-CA" w:eastAsia="es-CO"/>
              </w:rPr>
              <w:t>items.</w:t>
            </w:r>
          </w:p>
          <w:p w14:paraId="7F9CBB4E" w14:textId="346620F1" w:rsidR="00672E96" w:rsidRPr="00B7205D" w:rsidRDefault="00672E96" w:rsidP="00033C70">
            <w:pPr>
              <w:pStyle w:val="divdocumentulli"/>
              <w:spacing w:line="280" w:lineRule="atLeast"/>
              <w:ind w:right="200"/>
              <w:jc w:val="right"/>
              <w:rPr>
                <w:rFonts w:eastAsia="Century Gothic"/>
                <w:lang w:val="en-US"/>
              </w:rPr>
            </w:pPr>
          </w:p>
        </w:tc>
      </w:tr>
    </w:tbl>
    <w:p w14:paraId="0823DC3B" w14:textId="77777777" w:rsidR="000240D4" w:rsidRPr="001B7D39" w:rsidRDefault="001B7D39">
      <w:pPr>
        <w:pStyle w:val="border"/>
        <w:shd w:val="clear" w:color="auto" w:fill="FFFFFF"/>
        <w:rPr>
          <w:rFonts w:ascii="Century Gothic" w:eastAsia="Century Gothic" w:hAnsi="Century Gothic" w:cs="Century Gothic"/>
          <w:color w:val="4A4A4A"/>
        </w:rPr>
      </w:pPr>
      <w:r w:rsidRPr="001B7D39">
        <w:rPr>
          <w:rFonts w:ascii="Century Gothic" w:eastAsia="Century Gothic" w:hAnsi="Century Gothic" w:cs="Century Gothic"/>
          <w:color w:val="4A4A4A"/>
        </w:rPr>
        <w:t> </w:t>
      </w:r>
    </w:p>
    <w:tbl>
      <w:tblPr>
        <w:tblStyle w:val="divdocumentdivsectiontable"/>
        <w:tblW w:w="11024" w:type="dxa"/>
        <w:tblCellSpacing w:w="0" w:type="dxa"/>
        <w:shd w:val="clear" w:color="auto" w:fill="FFFFFF"/>
        <w:tblLayout w:type="fixed"/>
        <w:tblCellMar>
          <w:left w:w="0" w:type="dxa"/>
          <w:right w:w="0" w:type="dxa"/>
        </w:tblCellMar>
        <w:tblLook w:val="05E0" w:firstRow="1" w:lastRow="1" w:firstColumn="1" w:lastColumn="1" w:noHBand="0" w:noVBand="1"/>
      </w:tblPr>
      <w:tblGrid>
        <w:gridCol w:w="1882"/>
        <w:gridCol w:w="9142"/>
      </w:tblGrid>
      <w:tr w:rsidR="000240D4" w:rsidRPr="001B7D39" w14:paraId="1735486C" w14:textId="77777777" w:rsidTr="008F53E8">
        <w:trPr>
          <w:trHeight w:val="3142"/>
          <w:tblCellSpacing w:w="0" w:type="dxa"/>
        </w:trPr>
        <w:tc>
          <w:tcPr>
            <w:tcW w:w="1882" w:type="dxa"/>
            <w:tcMar>
              <w:top w:w="300" w:type="dxa"/>
              <w:left w:w="0" w:type="dxa"/>
              <w:bottom w:w="300" w:type="dxa"/>
              <w:right w:w="100" w:type="dxa"/>
            </w:tcMar>
            <w:hideMark/>
          </w:tcPr>
          <w:p w14:paraId="62C47F86" w14:textId="60D7D914" w:rsidR="000240D4" w:rsidRPr="001B7D39" w:rsidRDefault="00B7205D" w:rsidP="00A94331">
            <w:pPr>
              <w:pStyle w:val="divdocumentdivsectiontitle"/>
              <w:ind w:right="165"/>
              <w:rPr>
                <w:rStyle w:val="divdocumentheading"/>
                <w:rFonts w:ascii="Century Gothic" w:eastAsia="Century Gothic" w:hAnsi="Century Gothic" w:cs="Century Gothic"/>
              </w:rPr>
            </w:pPr>
            <w:r>
              <w:rPr>
                <w:rStyle w:val="divdocumentheading"/>
                <w:rFonts w:ascii="Century Gothic" w:eastAsia="Century Gothic" w:hAnsi="Century Gothic" w:cs="Century Gothic"/>
              </w:rPr>
              <w:t>Volunteering</w:t>
            </w:r>
          </w:p>
        </w:tc>
        <w:tc>
          <w:tcPr>
            <w:tcW w:w="9142" w:type="dxa"/>
            <w:tcMar>
              <w:top w:w="300" w:type="dxa"/>
              <w:left w:w="0" w:type="dxa"/>
              <w:bottom w:w="300" w:type="dxa"/>
              <w:right w:w="0" w:type="dxa"/>
            </w:tcMar>
            <w:hideMark/>
          </w:tcPr>
          <w:p w14:paraId="5D38DDC0" w14:textId="4D877ABA" w:rsidR="00B7205D" w:rsidRPr="00A94331" w:rsidRDefault="00A94331" w:rsidP="00A94331">
            <w:pPr>
              <w:spacing w:line="276" w:lineRule="auto"/>
              <w:ind w:right="-720"/>
              <w:jc w:val="both"/>
              <w:rPr>
                <w:rStyle w:val="divdocumentsectionbody"/>
                <w:rFonts w:ascii="Century Gothic" w:eastAsia="Century Gothic" w:hAnsi="Century Gothic" w:cs="Century Gothic"/>
                <w:color w:val="4A4A4A"/>
                <w:sz w:val="18"/>
                <w:szCs w:val="18"/>
              </w:rPr>
            </w:pPr>
            <w:r>
              <w:rPr>
                <w:rStyle w:val="divdocumentsectionbody"/>
                <w:rFonts w:ascii="Century Gothic" w:eastAsia="Century Gothic" w:hAnsi="Century Gothic" w:cs="Century Gothic"/>
                <w:b/>
                <w:bCs/>
                <w:color w:val="4A4A4A"/>
                <w:sz w:val="18"/>
                <w:szCs w:val="18"/>
              </w:rPr>
              <w:t xml:space="preserve">  </w:t>
            </w:r>
            <w:r w:rsidR="00B7205D" w:rsidRPr="00A94331">
              <w:rPr>
                <w:rStyle w:val="divdocumentsectionbody"/>
                <w:rFonts w:ascii="Century Gothic" w:eastAsia="Century Gothic" w:hAnsi="Century Gothic" w:cs="Century Gothic"/>
                <w:b/>
                <w:bCs/>
                <w:color w:val="4A4A4A"/>
                <w:sz w:val="18"/>
                <w:szCs w:val="18"/>
              </w:rPr>
              <w:t>Scouts Association of Mexico, Irapuato, Guanajuato</w:t>
            </w:r>
            <w:r w:rsidR="00B7205D" w:rsidRPr="00A94331">
              <w:rPr>
                <w:rStyle w:val="divdocumentsectionbody"/>
                <w:rFonts w:ascii="Century Gothic" w:eastAsia="Century Gothic" w:hAnsi="Century Gothic" w:cs="Century Gothic"/>
                <w:color w:val="4A4A4A"/>
                <w:sz w:val="18"/>
                <w:szCs w:val="18"/>
              </w:rPr>
              <w:t xml:space="preserve">                                                   </w:t>
            </w:r>
            <w:r>
              <w:rPr>
                <w:rStyle w:val="divdocumentsectionbody"/>
                <w:rFonts w:ascii="Century Gothic" w:eastAsia="Century Gothic" w:hAnsi="Century Gothic" w:cs="Century Gothic"/>
                <w:color w:val="4A4A4A"/>
                <w:sz w:val="18"/>
                <w:szCs w:val="18"/>
              </w:rPr>
              <w:t xml:space="preserve">  </w:t>
            </w:r>
            <w:r w:rsidR="00D379B6" w:rsidRPr="00A94331">
              <w:rPr>
                <w:rStyle w:val="divdocumentsectionbody"/>
                <w:rFonts w:ascii="Century Gothic" w:eastAsia="Century Gothic" w:hAnsi="Century Gothic" w:cs="Century Gothic"/>
                <w:color w:val="4A4A4A"/>
                <w:sz w:val="18"/>
                <w:szCs w:val="18"/>
              </w:rPr>
              <w:t>Dec</w:t>
            </w:r>
            <w:r w:rsidRPr="00A94331">
              <w:rPr>
                <w:rStyle w:val="divdocumentsectionbody"/>
                <w:rFonts w:ascii="Century Gothic" w:eastAsia="Century Gothic" w:hAnsi="Century Gothic" w:cs="Century Gothic"/>
                <w:color w:val="4A4A4A"/>
                <w:sz w:val="18"/>
                <w:szCs w:val="18"/>
              </w:rPr>
              <w:t xml:space="preserve"> </w:t>
            </w:r>
            <w:r w:rsidR="00B7205D" w:rsidRPr="00A94331">
              <w:rPr>
                <w:rStyle w:val="divdocumentsectionbody"/>
                <w:rFonts w:ascii="Century Gothic" w:eastAsia="Century Gothic" w:hAnsi="Century Gothic" w:cs="Century Gothic"/>
                <w:color w:val="4A4A4A"/>
                <w:sz w:val="18"/>
                <w:szCs w:val="18"/>
              </w:rPr>
              <w:t>2007-</w:t>
            </w:r>
            <w:r w:rsidR="00512743" w:rsidRPr="00A94331">
              <w:rPr>
                <w:rStyle w:val="divdocumentsectionbody"/>
                <w:rFonts w:ascii="Century Gothic" w:eastAsia="Century Gothic" w:hAnsi="Century Gothic" w:cs="Century Gothic"/>
                <w:color w:val="4A4A4A"/>
                <w:sz w:val="18"/>
                <w:szCs w:val="18"/>
              </w:rPr>
              <w:t>Jan</w:t>
            </w:r>
            <w:r w:rsidRPr="00A94331">
              <w:rPr>
                <w:rStyle w:val="divdocumentsectionbody"/>
                <w:rFonts w:ascii="Century Gothic" w:eastAsia="Century Gothic" w:hAnsi="Century Gothic" w:cs="Century Gothic"/>
                <w:color w:val="4A4A4A"/>
                <w:sz w:val="18"/>
                <w:szCs w:val="18"/>
              </w:rPr>
              <w:t xml:space="preserve"> </w:t>
            </w:r>
            <w:r w:rsidR="00B7205D" w:rsidRPr="00A94331">
              <w:rPr>
                <w:rStyle w:val="divdocumentsectionbody"/>
                <w:rFonts w:ascii="Century Gothic" w:eastAsia="Century Gothic" w:hAnsi="Century Gothic" w:cs="Century Gothic"/>
                <w:color w:val="4A4A4A"/>
                <w:sz w:val="18"/>
                <w:szCs w:val="18"/>
              </w:rPr>
              <w:t>2012</w:t>
            </w:r>
          </w:p>
          <w:p w14:paraId="699FE896" w14:textId="4E19F45C" w:rsidR="00B7205D" w:rsidRPr="00B7205D" w:rsidRDefault="00B7205D" w:rsidP="00B7205D">
            <w:pPr>
              <w:pStyle w:val="ListParagraph"/>
              <w:numPr>
                <w:ilvl w:val="0"/>
                <w:numId w:val="10"/>
              </w:numPr>
              <w:ind w:left="720" w:right="-720" w:hanging="90"/>
              <w:jc w:val="both"/>
              <w:rPr>
                <w:rStyle w:val="divdocumentsectionbody"/>
                <w:rFonts w:ascii="Century Gothic" w:eastAsia="Century Gothic" w:hAnsi="Century Gothic" w:cs="Century Gothic"/>
                <w:color w:val="4A4A4A"/>
                <w:sz w:val="18"/>
                <w:szCs w:val="18"/>
                <w:lang w:val="en-CA" w:eastAsia="es-CO"/>
              </w:rPr>
            </w:pPr>
            <w:r w:rsidRPr="00B7205D">
              <w:rPr>
                <w:rStyle w:val="divdocumentsectionbody"/>
                <w:rFonts w:ascii="Century Gothic" w:eastAsia="Century Gothic" w:hAnsi="Century Gothic" w:cs="Century Gothic"/>
                <w:color w:val="4A4A4A"/>
                <w:sz w:val="18"/>
                <w:szCs w:val="18"/>
                <w:lang w:val="en-CA" w:eastAsia="es-CO"/>
              </w:rPr>
              <w:t>Created and distributed rural community care packages.</w:t>
            </w:r>
          </w:p>
          <w:p w14:paraId="36AABA87" w14:textId="77777777" w:rsidR="00B7205D" w:rsidRPr="00B7205D" w:rsidRDefault="00B7205D" w:rsidP="00B7205D">
            <w:pPr>
              <w:pStyle w:val="ListParagraph"/>
              <w:numPr>
                <w:ilvl w:val="0"/>
                <w:numId w:val="10"/>
              </w:numPr>
              <w:ind w:left="720" w:right="-720" w:hanging="90"/>
              <w:jc w:val="both"/>
              <w:rPr>
                <w:rStyle w:val="divdocumentsectionbody"/>
                <w:rFonts w:ascii="Century Gothic" w:eastAsia="Century Gothic" w:hAnsi="Century Gothic" w:cs="Century Gothic"/>
                <w:color w:val="4A4A4A"/>
                <w:sz w:val="18"/>
                <w:szCs w:val="18"/>
                <w:lang w:val="en-CA" w:eastAsia="es-CO"/>
              </w:rPr>
            </w:pPr>
            <w:r w:rsidRPr="00B7205D">
              <w:rPr>
                <w:rStyle w:val="divdocumentsectionbody"/>
                <w:rFonts w:ascii="Century Gothic" w:eastAsia="Century Gothic" w:hAnsi="Century Gothic" w:cs="Century Gothic"/>
                <w:color w:val="4A4A4A"/>
                <w:sz w:val="18"/>
                <w:szCs w:val="18"/>
                <w:lang w:val="en-CA" w:eastAsia="es-CO"/>
              </w:rPr>
              <w:t>Cleaned, reforested abandoned property, and recycle programs.</w:t>
            </w:r>
          </w:p>
          <w:p w14:paraId="4EC2A66F" w14:textId="50A12002" w:rsidR="00B7205D" w:rsidRPr="00033C70" w:rsidRDefault="00B7205D" w:rsidP="00B7205D">
            <w:pPr>
              <w:pStyle w:val="ListParagraph"/>
              <w:numPr>
                <w:ilvl w:val="0"/>
                <w:numId w:val="6"/>
              </w:numPr>
              <w:spacing w:line="360" w:lineRule="auto"/>
              <w:ind w:right="-720" w:firstLine="360"/>
              <w:jc w:val="both"/>
              <w:rPr>
                <w:rStyle w:val="divdocumentsectionbody"/>
                <w:rFonts w:ascii="Century Gothic" w:eastAsia="Century Gothic" w:hAnsi="Century Gothic" w:cs="Century Gothic"/>
                <w:color w:val="4A4A4A"/>
                <w:sz w:val="18"/>
                <w:szCs w:val="18"/>
                <w:lang w:val="en-CA" w:eastAsia="es-CO"/>
              </w:rPr>
            </w:pPr>
            <w:r w:rsidRPr="00033C70">
              <w:rPr>
                <w:rStyle w:val="divdocumentsectionbody"/>
                <w:rFonts w:ascii="Century Gothic" w:eastAsia="Century Gothic" w:hAnsi="Century Gothic" w:cs="Century Gothic"/>
                <w:color w:val="4A4A4A"/>
                <w:sz w:val="18"/>
                <w:szCs w:val="18"/>
                <w:lang w:val="en-CA" w:eastAsia="es-CO"/>
              </w:rPr>
              <w:t>Provid</w:t>
            </w:r>
            <w:r w:rsidR="00C12E6F">
              <w:rPr>
                <w:rStyle w:val="divdocumentsectionbody"/>
                <w:rFonts w:ascii="Century Gothic" w:eastAsia="Century Gothic" w:hAnsi="Century Gothic" w:cs="Century Gothic"/>
                <w:color w:val="4A4A4A"/>
                <w:sz w:val="18"/>
                <w:szCs w:val="18"/>
                <w:lang w:val="en-CA" w:eastAsia="es-CO"/>
              </w:rPr>
              <w:t>e</w:t>
            </w:r>
            <w:r w:rsidRPr="00033C70">
              <w:rPr>
                <w:rStyle w:val="divdocumentsectionbody"/>
                <w:rFonts w:ascii="Century Gothic" w:eastAsia="Century Gothic" w:hAnsi="Century Gothic" w:cs="Century Gothic"/>
                <w:color w:val="4A4A4A"/>
                <w:sz w:val="18"/>
                <w:szCs w:val="18"/>
                <w:lang w:val="en-CA" w:eastAsia="es-CO"/>
              </w:rPr>
              <w:t xml:space="preserve"> food, activities</w:t>
            </w:r>
            <w:r w:rsidR="00C12E6F">
              <w:rPr>
                <w:rStyle w:val="divdocumentsectionbody"/>
                <w:rFonts w:ascii="Century Gothic" w:eastAsia="Century Gothic" w:hAnsi="Century Gothic" w:cs="Century Gothic"/>
                <w:color w:val="4A4A4A"/>
                <w:sz w:val="18"/>
                <w:szCs w:val="18"/>
                <w:lang w:val="en-CA" w:eastAsia="es-CO"/>
              </w:rPr>
              <w:t>,</w:t>
            </w:r>
            <w:r w:rsidRPr="00033C70">
              <w:rPr>
                <w:rStyle w:val="divdocumentsectionbody"/>
                <w:rFonts w:ascii="Century Gothic" w:eastAsia="Century Gothic" w:hAnsi="Century Gothic" w:cs="Century Gothic"/>
                <w:color w:val="4A4A4A"/>
                <w:sz w:val="18"/>
                <w:szCs w:val="18"/>
                <w:lang w:val="en-CA" w:eastAsia="es-CO"/>
              </w:rPr>
              <w:t xml:space="preserve"> supplies for seniors and teens without permanent homes.</w:t>
            </w:r>
          </w:p>
          <w:p w14:paraId="1C77BE8D" w14:textId="617C0DE1" w:rsidR="00B7205D" w:rsidRPr="00A94331" w:rsidRDefault="00A94331" w:rsidP="00A94331">
            <w:pPr>
              <w:spacing w:line="276" w:lineRule="auto"/>
              <w:ind w:right="-720"/>
              <w:jc w:val="both"/>
              <w:rPr>
                <w:rStyle w:val="divdocumentsectionbody"/>
                <w:rFonts w:ascii="Century Gothic" w:eastAsia="Century Gothic" w:hAnsi="Century Gothic" w:cs="Century Gothic"/>
                <w:color w:val="4A4A4A"/>
                <w:sz w:val="18"/>
                <w:szCs w:val="18"/>
                <w:lang w:val="es-MX"/>
              </w:rPr>
            </w:pPr>
            <w:r w:rsidRPr="00071113">
              <w:rPr>
                <w:rStyle w:val="divdocumentsectionbody"/>
                <w:rFonts w:ascii="Century Gothic" w:eastAsia="Century Gothic" w:hAnsi="Century Gothic" w:cs="Century Gothic"/>
                <w:b/>
                <w:bCs/>
                <w:color w:val="4A4A4A"/>
                <w:sz w:val="18"/>
                <w:szCs w:val="18"/>
                <w:lang w:val="en-US"/>
              </w:rPr>
              <w:t xml:space="preserve">  </w:t>
            </w:r>
            <w:r w:rsidR="00B7205D" w:rsidRPr="00A94331">
              <w:rPr>
                <w:rStyle w:val="divdocumentsectionbody"/>
                <w:rFonts w:ascii="Century Gothic" w:eastAsia="Century Gothic" w:hAnsi="Century Gothic" w:cs="Century Gothic"/>
                <w:b/>
                <w:bCs/>
                <w:color w:val="4A4A4A"/>
                <w:sz w:val="18"/>
                <w:szCs w:val="18"/>
                <w:lang w:val="es-MX"/>
              </w:rPr>
              <w:t xml:space="preserve">Comisión del Deporte y atención a la Juventud del Municipio de </w:t>
            </w:r>
            <w:r w:rsidR="00B7205D" w:rsidRPr="00A94331">
              <w:rPr>
                <w:rStyle w:val="divdocumentsectionbody"/>
                <w:rFonts w:ascii="Century Gothic" w:eastAsia="Century Gothic" w:hAnsi="Century Gothic" w:cs="Century Gothic"/>
                <w:color w:val="4A4A4A"/>
                <w:sz w:val="18"/>
                <w:szCs w:val="18"/>
                <w:lang w:val="es-MX"/>
              </w:rPr>
              <w:t>I</w:t>
            </w:r>
            <w:r w:rsidR="00B7205D" w:rsidRPr="00A94331">
              <w:rPr>
                <w:rStyle w:val="divdocumentsectionbody"/>
                <w:rFonts w:ascii="Century Gothic" w:eastAsia="Century Gothic" w:hAnsi="Century Gothic" w:cs="Century Gothic"/>
                <w:b/>
                <w:bCs/>
                <w:color w:val="4A4A4A"/>
                <w:sz w:val="18"/>
                <w:szCs w:val="18"/>
                <w:lang w:val="es-MX"/>
              </w:rPr>
              <w:t xml:space="preserve">rapuato   </w:t>
            </w:r>
            <w:r w:rsidR="00B7205D" w:rsidRPr="00A94331">
              <w:rPr>
                <w:rStyle w:val="divdocumentsectionbody"/>
                <w:rFonts w:ascii="Century Gothic" w:eastAsia="Century Gothic" w:hAnsi="Century Gothic" w:cs="Century Gothic"/>
                <w:color w:val="4A4A4A"/>
                <w:sz w:val="18"/>
                <w:szCs w:val="18"/>
                <w:lang w:val="es-MX"/>
              </w:rPr>
              <w:t xml:space="preserve">         </w:t>
            </w:r>
            <w:r>
              <w:rPr>
                <w:rStyle w:val="divdocumentsectionbody"/>
                <w:rFonts w:ascii="Century Gothic" w:eastAsia="Century Gothic" w:hAnsi="Century Gothic" w:cs="Century Gothic"/>
                <w:color w:val="4A4A4A"/>
                <w:sz w:val="18"/>
                <w:szCs w:val="18"/>
                <w:lang w:val="es-MX"/>
              </w:rPr>
              <w:t xml:space="preserve"> </w:t>
            </w:r>
            <w:r w:rsidRPr="00A94331">
              <w:rPr>
                <w:rStyle w:val="divdocumentsectionbody"/>
                <w:rFonts w:ascii="Century Gothic" w:eastAsia="Century Gothic" w:hAnsi="Century Gothic" w:cs="Century Gothic"/>
                <w:color w:val="4A4A4A"/>
                <w:sz w:val="18"/>
                <w:szCs w:val="18"/>
                <w:lang w:val="es-MX"/>
              </w:rPr>
              <w:t xml:space="preserve"> </w:t>
            </w:r>
            <w:r w:rsidR="00D379B6" w:rsidRPr="00A94331">
              <w:rPr>
                <w:rStyle w:val="divdocumentsectionbody"/>
                <w:rFonts w:ascii="Century Gothic" w:eastAsia="Century Gothic" w:hAnsi="Century Gothic" w:cs="Century Gothic"/>
                <w:color w:val="4A4A4A"/>
                <w:sz w:val="18"/>
                <w:szCs w:val="18"/>
                <w:lang w:val="es-MX"/>
              </w:rPr>
              <w:t>Aug</w:t>
            </w:r>
            <w:r w:rsidRPr="00A94331">
              <w:rPr>
                <w:rStyle w:val="divdocumentsectionbody"/>
                <w:rFonts w:ascii="Century Gothic" w:eastAsia="Century Gothic" w:hAnsi="Century Gothic" w:cs="Century Gothic"/>
                <w:color w:val="4A4A4A"/>
                <w:sz w:val="18"/>
                <w:szCs w:val="18"/>
                <w:lang w:val="es-MX"/>
              </w:rPr>
              <w:t xml:space="preserve"> </w:t>
            </w:r>
            <w:r w:rsidR="00B7205D" w:rsidRPr="00A94331">
              <w:rPr>
                <w:rStyle w:val="divdocumentsectionbody"/>
                <w:rFonts w:ascii="Century Gothic" w:eastAsia="Century Gothic" w:hAnsi="Century Gothic" w:cs="Century Gothic"/>
                <w:color w:val="4A4A4A"/>
                <w:sz w:val="18"/>
                <w:szCs w:val="18"/>
                <w:lang w:val="es-MX"/>
              </w:rPr>
              <w:t>2013-</w:t>
            </w:r>
            <w:r w:rsidR="00512743" w:rsidRPr="00A94331">
              <w:rPr>
                <w:rStyle w:val="divdocumentsectionbody"/>
                <w:rFonts w:ascii="Century Gothic" w:eastAsia="Century Gothic" w:hAnsi="Century Gothic" w:cs="Century Gothic"/>
                <w:color w:val="4A4A4A"/>
                <w:sz w:val="18"/>
                <w:szCs w:val="18"/>
                <w:lang w:val="es-MX"/>
              </w:rPr>
              <w:t>Aug</w:t>
            </w:r>
            <w:r w:rsidRPr="00A94331">
              <w:rPr>
                <w:rStyle w:val="divdocumentsectionbody"/>
                <w:rFonts w:ascii="Century Gothic" w:eastAsia="Century Gothic" w:hAnsi="Century Gothic" w:cs="Century Gothic"/>
                <w:color w:val="4A4A4A"/>
                <w:sz w:val="18"/>
                <w:szCs w:val="18"/>
                <w:lang w:val="es-MX"/>
              </w:rPr>
              <w:t xml:space="preserve"> </w:t>
            </w:r>
            <w:r w:rsidR="00B7205D" w:rsidRPr="00A94331">
              <w:rPr>
                <w:rStyle w:val="divdocumentsectionbody"/>
                <w:rFonts w:ascii="Century Gothic" w:eastAsia="Century Gothic" w:hAnsi="Century Gothic" w:cs="Century Gothic"/>
                <w:color w:val="4A4A4A"/>
                <w:sz w:val="18"/>
                <w:szCs w:val="18"/>
                <w:lang w:val="es-MX"/>
              </w:rPr>
              <w:t>2014</w:t>
            </w:r>
          </w:p>
          <w:p w14:paraId="38D5F2FA" w14:textId="77777777" w:rsidR="00B7205D" w:rsidRPr="00033C70" w:rsidRDefault="00B7205D" w:rsidP="00B7205D">
            <w:pPr>
              <w:pStyle w:val="ListParagraph"/>
              <w:numPr>
                <w:ilvl w:val="0"/>
                <w:numId w:val="6"/>
              </w:numPr>
              <w:ind w:right="-720" w:firstLine="360"/>
              <w:jc w:val="both"/>
              <w:rPr>
                <w:rStyle w:val="divdocumentsectionbody"/>
                <w:rFonts w:ascii="Century Gothic" w:eastAsia="Century Gothic" w:hAnsi="Century Gothic" w:cs="Century Gothic"/>
                <w:color w:val="4A4A4A"/>
                <w:sz w:val="18"/>
                <w:szCs w:val="18"/>
                <w:lang w:val="en-CA" w:eastAsia="es-CO"/>
              </w:rPr>
            </w:pPr>
            <w:r w:rsidRPr="00033C70">
              <w:rPr>
                <w:rStyle w:val="divdocumentsectionbody"/>
                <w:rFonts w:ascii="Century Gothic" w:eastAsia="Century Gothic" w:hAnsi="Century Gothic" w:cs="Century Gothic"/>
                <w:color w:val="4A4A4A"/>
                <w:sz w:val="18"/>
                <w:szCs w:val="18"/>
                <w:lang w:val="en-CA" w:eastAsia="es-CO"/>
              </w:rPr>
              <w:t>Volunteered in local sport events, summer camps and government funded events.</w:t>
            </w:r>
          </w:p>
          <w:p w14:paraId="02D72CCD" w14:textId="77777777" w:rsidR="00B7205D" w:rsidRDefault="00B7205D" w:rsidP="00B7205D">
            <w:pPr>
              <w:pStyle w:val="ListParagraph"/>
              <w:numPr>
                <w:ilvl w:val="0"/>
                <w:numId w:val="6"/>
              </w:numPr>
              <w:spacing w:line="360" w:lineRule="auto"/>
              <w:ind w:right="-720" w:firstLine="360"/>
              <w:jc w:val="both"/>
              <w:rPr>
                <w:rStyle w:val="divdocumentsectionbody"/>
                <w:rFonts w:ascii="Century Gothic" w:eastAsia="Century Gothic" w:hAnsi="Century Gothic" w:cs="Century Gothic"/>
                <w:color w:val="4A4A4A"/>
                <w:sz w:val="18"/>
                <w:szCs w:val="18"/>
                <w:lang w:val="en-CA" w:eastAsia="es-CO"/>
              </w:rPr>
            </w:pPr>
            <w:r w:rsidRPr="00033C70">
              <w:rPr>
                <w:rStyle w:val="divdocumentsectionbody"/>
                <w:rFonts w:ascii="Century Gothic" w:eastAsia="Century Gothic" w:hAnsi="Century Gothic" w:cs="Century Gothic"/>
                <w:color w:val="4A4A4A"/>
                <w:sz w:val="18"/>
                <w:szCs w:val="18"/>
                <w:lang w:val="en-CA" w:eastAsia="es-CO"/>
              </w:rPr>
              <w:t>Promoted sports activities in rural communities, restored parks for recreation.</w:t>
            </w:r>
          </w:p>
          <w:p w14:paraId="13DE6EFF" w14:textId="6F2D688C" w:rsidR="00B7205D" w:rsidRPr="00A94331" w:rsidRDefault="00A94331" w:rsidP="00A94331">
            <w:pPr>
              <w:spacing w:line="276" w:lineRule="auto"/>
              <w:jc w:val="both"/>
              <w:rPr>
                <w:rStyle w:val="divdocumentsectionbody"/>
                <w:rFonts w:ascii="Century Gothic" w:eastAsia="Century Gothic" w:hAnsi="Century Gothic" w:cs="Century Gothic"/>
                <w:b/>
                <w:bCs/>
                <w:color w:val="4A4A4A"/>
                <w:sz w:val="18"/>
                <w:szCs w:val="18"/>
                <w:lang w:val="es-MX"/>
              </w:rPr>
            </w:pPr>
            <w:r w:rsidRPr="00071113">
              <w:rPr>
                <w:rStyle w:val="divdocumentsectionbody"/>
                <w:rFonts w:ascii="Century Gothic" w:eastAsia="Century Gothic" w:hAnsi="Century Gothic" w:cs="Century Gothic"/>
                <w:b/>
                <w:bCs/>
                <w:color w:val="4A4A4A"/>
                <w:sz w:val="18"/>
                <w:szCs w:val="18"/>
                <w:lang w:val="en-US"/>
              </w:rPr>
              <w:t xml:space="preserve">   </w:t>
            </w:r>
            <w:r w:rsidR="00B7205D" w:rsidRPr="00A94331">
              <w:rPr>
                <w:rStyle w:val="divdocumentsectionbody"/>
                <w:rFonts w:ascii="Century Gothic" w:eastAsia="Century Gothic" w:hAnsi="Century Gothic" w:cs="Century Gothic"/>
                <w:b/>
                <w:bCs/>
                <w:color w:val="4A4A4A"/>
                <w:sz w:val="18"/>
                <w:szCs w:val="18"/>
                <w:lang w:val="es-MX"/>
              </w:rPr>
              <w:t>Universidad de Guanajuato</w:t>
            </w:r>
            <w:r w:rsidR="00D379B6" w:rsidRPr="00A94331">
              <w:rPr>
                <w:rStyle w:val="divdocumentsectionbody"/>
                <w:rFonts w:ascii="Century Gothic" w:eastAsia="Century Gothic" w:hAnsi="Century Gothic" w:cs="Century Gothic"/>
                <w:b/>
                <w:bCs/>
                <w:color w:val="4A4A4A"/>
                <w:sz w:val="18"/>
                <w:szCs w:val="18"/>
                <w:lang w:val="es-MX"/>
              </w:rPr>
              <w:t xml:space="preserve">                                                                                         </w:t>
            </w:r>
            <w:r>
              <w:rPr>
                <w:rStyle w:val="divdocumentsectionbody"/>
                <w:rFonts w:ascii="Century Gothic" w:eastAsia="Century Gothic" w:hAnsi="Century Gothic" w:cs="Century Gothic"/>
                <w:b/>
                <w:bCs/>
                <w:color w:val="4A4A4A"/>
                <w:sz w:val="18"/>
                <w:szCs w:val="18"/>
                <w:lang w:val="es-MX"/>
              </w:rPr>
              <w:t xml:space="preserve"> </w:t>
            </w:r>
            <w:r w:rsidR="00D379B6" w:rsidRPr="00A94331">
              <w:rPr>
                <w:rStyle w:val="divdocumentsectionbody"/>
                <w:rFonts w:ascii="Century Gothic" w:eastAsia="Century Gothic" w:hAnsi="Century Gothic" w:cs="Century Gothic"/>
                <w:b/>
                <w:bCs/>
                <w:color w:val="4A4A4A"/>
                <w:sz w:val="18"/>
                <w:szCs w:val="18"/>
                <w:lang w:val="es-MX"/>
              </w:rPr>
              <w:t xml:space="preserve">  </w:t>
            </w:r>
            <w:r w:rsidR="00D379B6" w:rsidRPr="00A94331">
              <w:rPr>
                <w:rStyle w:val="divdocumentsectionbody"/>
                <w:rFonts w:ascii="Century Gothic" w:eastAsia="Century Gothic" w:hAnsi="Century Gothic" w:cs="Century Gothic"/>
                <w:color w:val="4A4A4A"/>
                <w:sz w:val="18"/>
                <w:szCs w:val="18"/>
                <w:lang w:val="es-MX"/>
              </w:rPr>
              <w:t>Aug</w:t>
            </w:r>
            <w:r w:rsidRPr="00A94331">
              <w:rPr>
                <w:rStyle w:val="divdocumentsectionbody"/>
                <w:rFonts w:ascii="Century Gothic" w:eastAsia="Century Gothic" w:hAnsi="Century Gothic" w:cs="Century Gothic"/>
                <w:color w:val="4A4A4A"/>
                <w:sz w:val="18"/>
                <w:szCs w:val="18"/>
                <w:lang w:val="es-MX"/>
              </w:rPr>
              <w:t xml:space="preserve"> </w:t>
            </w:r>
            <w:r w:rsidR="00D379B6" w:rsidRPr="00A94331">
              <w:rPr>
                <w:rStyle w:val="divdocumentsectionbody"/>
                <w:rFonts w:ascii="Century Gothic" w:eastAsia="Century Gothic" w:hAnsi="Century Gothic" w:cs="Century Gothic"/>
                <w:color w:val="4A4A4A"/>
                <w:sz w:val="18"/>
                <w:szCs w:val="18"/>
                <w:lang w:val="es-MX"/>
              </w:rPr>
              <w:t>2013-</w:t>
            </w:r>
            <w:r w:rsidR="00512743" w:rsidRPr="00A94331">
              <w:rPr>
                <w:rStyle w:val="divdocumentsectionbody"/>
                <w:rFonts w:ascii="Century Gothic" w:eastAsia="Century Gothic" w:hAnsi="Century Gothic" w:cs="Century Gothic"/>
                <w:color w:val="4A4A4A"/>
                <w:sz w:val="18"/>
                <w:szCs w:val="18"/>
                <w:lang w:val="es-MX"/>
              </w:rPr>
              <w:t xml:space="preserve">June </w:t>
            </w:r>
            <w:r w:rsidR="00D379B6" w:rsidRPr="00A94331">
              <w:rPr>
                <w:rStyle w:val="divdocumentsectionbody"/>
                <w:rFonts w:ascii="Century Gothic" w:eastAsia="Century Gothic" w:hAnsi="Century Gothic" w:cs="Century Gothic"/>
                <w:color w:val="4A4A4A"/>
                <w:sz w:val="18"/>
                <w:szCs w:val="18"/>
                <w:lang w:val="es-MX"/>
              </w:rPr>
              <w:t>2016</w:t>
            </w:r>
          </w:p>
          <w:p w14:paraId="5754DACB" w14:textId="77777777" w:rsidR="00B7205D" w:rsidRPr="006D4952" w:rsidRDefault="00B7205D" w:rsidP="00B7205D">
            <w:pPr>
              <w:pStyle w:val="ListParagraph"/>
              <w:numPr>
                <w:ilvl w:val="0"/>
                <w:numId w:val="6"/>
              </w:numPr>
              <w:ind w:firstLine="360"/>
              <w:jc w:val="both"/>
              <w:rPr>
                <w:rStyle w:val="divdocumentsectionbody"/>
                <w:rFonts w:ascii="Century Gothic" w:eastAsia="Century Gothic" w:hAnsi="Century Gothic" w:cs="Century Gothic"/>
                <w:color w:val="4A4A4A"/>
                <w:sz w:val="18"/>
                <w:szCs w:val="18"/>
                <w:lang w:val="en-CA" w:eastAsia="es-CO"/>
              </w:rPr>
            </w:pPr>
            <w:r w:rsidRPr="006D4952">
              <w:rPr>
                <w:rStyle w:val="divdocumentsectionbody"/>
                <w:rFonts w:ascii="Century Gothic" w:eastAsia="Century Gothic" w:hAnsi="Century Gothic" w:cs="Century Gothic"/>
                <w:color w:val="4A4A4A"/>
                <w:sz w:val="18"/>
                <w:szCs w:val="18"/>
                <w:lang w:val="en-CA" w:eastAsia="es-CO"/>
              </w:rPr>
              <w:t>Represented Mexico at Hiroshima’s International Arts Festival 2016</w:t>
            </w:r>
          </w:p>
          <w:p w14:paraId="6D5A8A64" w14:textId="48D09EA0" w:rsidR="00B7205D" w:rsidRPr="006D4952" w:rsidRDefault="00B7205D" w:rsidP="00B7205D">
            <w:pPr>
              <w:pStyle w:val="ListParagraph"/>
              <w:numPr>
                <w:ilvl w:val="0"/>
                <w:numId w:val="6"/>
              </w:numPr>
              <w:ind w:firstLine="360"/>
              <w:jc w:val="both"/>
              <w:rPr>
                <w:rStyle w:val="divdocumentsectionbody"/>
                <w:rFonts w:ascii="Century Gothic" w:eastAsia="Century Gothic" w:hAnsi="Century Gothic" w:cs="Century Gothic"/>
                <w:color w:val="4A4A4A"/>
                <w:sz w:val="18"/>
                <w:szCs w:val="18"/>
                <w:lang w:val="en-CA" w:eastAsia="es-CO"/>
              </w:rPr>
            </w:pPr>
            <w:r w:rsidRPr="006D4952">
              <w:rPr>
                <w:rStyle w:val="divdocumentsectionbody"/>
                <w:rFonts w:ascii="Century Gothic" w:eastAsia="Century Gothic" w:hAnsi="Century Gothic" w:cs="Century Gothic"/>
                <w:color w:val="4A4A4A"/>
                <w:sz w:val="18"/>
                <w:szCs w:val="18"/>
                <w:lang w:val="en-CA" w:eastAsia="es-CO"/>
              </w:rPr>
              <w:t xml:space="preserve">Taught traditional instruments in </w:t>
            </w:r>
            <w:r w:rsidR="00A94331" w:rsidRPr="006D4952">
              <w:rPr>
                <w:rStyle w:val="divdocumentsectionbody"/>
                <w:rFonts w:ascii="Century Gothic" w:eastAsia="Century Gothic" w:hAnsi="Century Gothic" w:cs="Century Gothic"/>
                <w:color w:val="4A4A4A"/>
                <w:sz w:val="18"/>
                <w:szCs w:val="18"/>
                <w:lang w:val="en-CA" w:eastAsia="es-CO"/>
              </w:rPr>
              <w:t>schools to</w:t>
            </w:r>
            <w:r w:rsidRPr="006D4952">
              <w:rPr>
                <w:rStyle w:val="divdocumentsectionbody"/>
                <w:rFonts w:ascii="Century Gothic" w:eastAsia="Century Gothic" w:hAnsi="Century Gothic" w:cs="Century Gothic"/>
                <w:color w:val="4A4A4A"/>
                <w:sz w:val="18"/>
                <w:szCs w:val="18"/>
                <w:lang w:val="en-CA" w:eastAsia="es-CO"/>
              </w:rPr>
              <w:t xml:space="preserve"> preserve PreHispanic Culture</w:t>
            </w:r>
            <w:r>
              <w:rPr>
                <w:rStyle w:val="divdocumentsectionbody"/>
                <w:rFonts w:ascii="Century Gothic" w:eastAsia="Century Gothic" w:hAnsi="Century Gothic" w:cs="Century Gothic"/>
                <w:color w:val="4A4A4A"/>
                <w:sz w:val="18"/>
                <w:szCs w:val="18"/>
                <w:lang w:val="en-CA" w:eastAsia="es-CO"/>
              </w:rPr>
              <w:t>.</w:t>
            </w:r>
            <w:r w:rsidRPr="006D4952">
              <w:rPr>
                <w:rStyle w:val="divdocumentsectionbody"/>
                <w:rFonts w:ascii="Century Gothic" w:eastAsia="Century Gothic" w:hAnsi="Century Gothic" w:cs="Century Gothic"/>
                <w:color w:val="4A4A4A"/>
                <w:sz w:val="18"/>
                <w:szCs w:val="18"/>
                <w:lang w:val="en-CA" w:eastAsia="es-CO"/>
              </w:rPr>
              <w:t xml:space="preserve"> </w:t>
            </w:r>
          </w:p>
          <w:p w14:paraId="4C042ACD" w14:textId="77777777" w:rsidR="00A94331" w:rsidRDefault="00B7205D" w:rsidP="00B7205D">
            <w:pPr>
              <w:pStyle w:val="spanpaddedline"/>
              <w:numPr>
                <w:ilvl w:val="0"/>
                <w:numId w:val="6"/>
              </w:numPr>
              <w:spacing w:line="280" w:lineRule="atLeast"/>
              <w:ind w:left="630" w:right="200" w:hanging="90"/>
              <w:rPr>
                <w:rStyle w:val="divdocumentsectionbody"/>
                <w:rFonts w:ascii="Century Gothic" w:eastAsia="Century Gothic" w:hAnsi="Century Gothic" w:cs="Century Gothic"/>
                <w:color w:val="4A4A4A"/>
                <w:sz w:val="18"/>
                <w:szCs w:val="18"/>
              </w:rPr>
            </w:pPr>
            <w:r>
              <w:rPr>
                <w:rStyle w:val="divdocumentsectionbody"/>
                <w:rFonts w:ascii="Century Gothic" w:eastAsia="Century Gothic" w:hAnsi="Century Gothic" w:cs="Century Gothic"/>
                <w:color w:val="4A4A4A"/>
                <w:sz w:val="18"/>
                <w:szCs w:val="18"/>
              </w:rPr>
              <w:t xml:space="preserve">  </w:t>
            </w:r>
            <w:r w:rsidRPr="006D4952">
              <w:rPr>
                <w:rStyle w:val="divdocumentsectionbody"/>
                <w:rFonts w:ascii="Century Gothic" w:eastAsia="Century Gothic" w:hAnsi="Century Gothic" w:cs="Century Gothic"/>
                <w:color w:val="4A4A4A"/>
                <w:sz w:val="18"/>
                <w:szCs w:val="18"/>
              </w:rPr>
              <w:t xml:space="preserve">Event planning for local and state music events </w:t>
            </w:r>
          </w:p>
          <w:p w14:paraId="28210E7B" w14:textId="560399C9" w:rsidR="000240D4" w:rsidRPr="001B7D39" w:rsidRDefault="00A94331" w:rsidP="00B7205D">
            <w:pPr>
              <w:pStyle w:val="spanpaddedline"/>
              <w:numPr>
                <w:ilvl w:val="0"/>
                <w:numId w:val="6"/>
              </w:numPr>
              <w:spacing w:line="280" w:lineRule="atLeast"/>
              <w:ind w:left="630" w:right="200" w:hanging="90"/>
              <w:rPr>
                <w:rStyle w:val="divdocumentsectionbody"/>
                <w:rFonts w:ascii="Century Gothic" w:eastAsia="Century Gothic" w:hAnsi="Century Gothic" w:cs="Century Gothic"/>
                <w:color w:val="4A4A4A"/>
                <w:sz w:val="18"/>
                <w:szCs w:val="18"/>
              </w:rPr>
            </w:pPr>
            <w:r>
              <w:rPr>
                <w:rStyle w:val="divdocumentsectionbody"/>
                <w:rFonts w:ascii="Century Gothic" w:eastAsia="Century Gothic" w:hAnsi="Century Gothic" w:cs="Century Gothic"/>
                <w:color w:val="4A4A4A"/>
                <w:sz w:val="18"/>
                <w:szCs w:val="18"/>
              </w:rPr>
              <w:t xml:space="preserve">  </w:t>
            </w:r>
            <w:r w:rsidR="00B7205D" w:rsidRPr="006D4952">
              <w:rPr>
                <w:rStyle w:val="divdocumentsectionbody"/>
                <w:rFonts w:ascii="Century Gothic" w:eastAsia="Century Gothic" w:hAnsi="Century Gothic" w:cs="Century Gothic"/>
                <w:color w:val="4A4A4A"/>
                <w:sz w:val="18"/>
                <w:szCs w:val="18"/>
              </w:rPr>
              <w:t>Participated in fund raisers and charity</w:t>
            </w:r>
            <w:r w:rsidR="00D379B6">
              <w:rPr>
                <w:rStyle w:val="divdocumentsectionbody"/>
                <w:rFonts w:ascii="Century Gothic" w:eastAsia="Century Gothic" w:hAnsi="Century Gothic" w:cs="Century Gothic"/>
                <w:color w:val="4A4A4A"/>
                <w:sz w:val="18"/>
                <w:szCs w:val="18"/>
              </w:rPr>
              <w:t>.</w:t>
            </w:r>
          </w:p>
        </w:tc>
      </w:tr>
    </w:tbl>
    <w:p w14:paraId="72281280" w14:textId="77777777" w:rsidR="000240D4" w:rsidRPr="001B7D39" w:rsidRDefault="001B7D39">
      <w:pPr>
        <w:pStyle w:val="border"/>
        <w:shd w:val="clear" w:color="auto" w:fill="FFFFFF"/>
        <w:rPr>
          <w:rFonts w:ascii="Century Gothic" w:eastAsia="Century Gothic" w:hAnsi="Century Gothic" w:cs="Century Gothic"/>
          <w:color w:val="4A4A4A"/>
        </w:rPr>
      </w:pPr>
      <w:r w:rsidRPr="001B7D39">
        <w:rPr>
          <w:rFonts w:ascii="Century Gothic" w:eastAsia="Century Gothic" w:hAnsi="Century Gothic" w:cs="Century Gothic"/>
          <w:color w:val="4A4A4A"/>
        </w:rPr>
        <w:t> </w:t>
      </w:r>
    </w:p>
    <w:tbl>
      <w:tblPr>
        <w:tblStyle w:val="divdocumentdivsectiontable"/>
        <w:tblW w:w="10789" w:type="dxa"/>
        <w:tblCellSpacing w:w="0" w:type="dxa"/>
        <w:tblInd w:w="-5" w:type="dxa"/>
        <w:shd w:val="clear" w:color="auto" w:fill="FFFFFF"/>
        <w:tblLayout w:type="fixed"/>
        <w:tblCellMar>
          <w:left w:w="0" w:type="dxa"/>
          <w:right w:w="0" w:type="dxa"/>
        </w:tblCellMar>
        <w:tblLook w:val="05E0" w:firstRow="1" w:lastRow="1" w:firstColumn="1" w:lastColumn="1" w:noHBand="0" w:noVBand="1"/>
      </w:tblPr>
      <w:tblGrid>
        <w:gridCol w:w="1791"/>
        <w:gridCol w:w="8998"/>
      </w:tblGrid>
      <w:tr w:rsidR="000240D4" w:rsidRPr="00FE5651" w14:paraId="6223562C" w14:textId="77777777" w:rsidTr="00C12E6F">
        <w:trPr>
          <w:trHeight w:val="20"/>
          <w:tblCellSpacing w:w="0" w:type="dxa"/>
        </w:trPr>
        <w:tc>
          <w:tcPr>
            <w:tcW w:w="1791" w:type="dxa"/>
            <w:tcMar>
              <w:top w:w="300" w:type="dxa"/>
              <w:left w:w="0" w:type="dxa"/>
              <w:bottom w:w="300" w:type="dxa"/>
              <w:right w:w="100" w:type="dxa"/>
            </w:tcMar>
            <w:hideMark/>
          </w:tcPr>
          <w:p w14:paraId="1E4FA6BB" w14:textId="2D3DF0A0" w:rsidR="008F53E8" w:rsidRDefault="00A94331">
            <w:pPr>
              <w:pStyle w:val="divdocumentdivsectiontitle"/>
              <w:ind w:right="300"/>
              <w:rPr>
                <w:rStyle w:val="divdocumentheading"/>
                <w:rFonts w:ascii="Century Gothic" w:eastAsia="Century Gothic" w:hAnsi="Century Gothic" w:cs="Century Gothic"/>
              </w:rPr>
            </w:pPr>
            <w:r>
              <w:rPr>
                <w:rStyle w:val="divdocumentheading"/>
                <w:rFonts w:ascii="Century Gothic" w:eastAsia="Century Gothic" w:hAnsi="Century Gothic" w:cs="Century Gothic"/>
              </w:rPr>
              <w:lastRenderedPageBreak/>
              <w:t>Certificates and Training</w:t>
            </w:r>
          </w:p>
          <w:p w14:paraId="065AAC58" w14:textId="097BB56F" w:rsidR="008F53E8" w:rsidRPr="001B7D39" w:rsidRDefault="008F53E8">
            <w:pPr>
              <w:pStyle w:val="divdocumentdivsectiontitle"/>
              <w:ind w:right="300"/>
              <w:rPr>
                <w:rStyle w:val="divdocumentheading"/>
                <w:rFonts w:ascii="Century Gothic" w:eastAsia="Century Gothic" w:hAnsi="Century Gothic" w:cs="Century Gothic"/>
              </w:rPr>
            </w:pPr>
          </w:p>
        </w:tc>
        <w:tc>
          <w:tcPr>
            <w:tcW w:w="8998" w:type="dxa"/>
            <w:tcMar>
              <w:top w:w="300" w:type="dxa"/>
              <w:left w:w="0" w:type="dxa"/>
              <w:bottom w:w="300" w:type="dxa"/>
              <w:right w:w="0" w:type="dxa"/>
            </w:tcMar>
            <w:hideMark/>
          </w:tcPr>
          <w:p w14:paraId="6EC9CE1C" w14:textId="1C1AA725" w:rsidR="00A94331" w:rsidRDefault="00A94331" w:rsidP="00A94331">
            <w:pPr>
              <w:pStyle w:val="ListParagraph"/>
              <w:numPr>
                <w:ilvl w:val="0"/>
                <w:numId w:val="14"/>
              </w:numPr>
              <w:spacing w:line="360" w:lineRule="auto"/>
              <w:jc w:val="both"/>
              <w:rPr>
                <w:rStyle w:val="divdocumentsectionbody"/>
                <w:rFonts w:ascii="Century Gothic" w:eastAsia="Century Gothic" w:hAnsi="Century Gothic" w:cs="Century Gothic"/>
                <w:color w:val="4A4A4A"/>
                <w:sz w:val="18"/>
                <w:szCs w:val="18"/>
                <w:lang w:val="en-CA" w:eastAsia="es-CO"/>
              </w:rPr>
            </w:pPr>
            <w:r>
              <w:rPr>
                <w:rStyle w:val="divdocumentsectionbody"/>
                <w:rFonts w:ascii="Century Gothic" w:eastAsia="Century Gothic" w:hAnsi="Century Gothic" w:cs="Century Gothic"/>
                <w:color w:val="4A4A4A"/>
                <w:sz w:val="18"/>
                <w:szCs w:val="18"/>
                <w:lang w:val="en-CA" w:eastAsia="es-CO"/>
              </w:rPr>
              <w:t>Food safe level 1</w:t>
            </w:r>
            <w:r w:rsidR="00FD27EF">
              <w:rPr>
                <w:rStyle w:val="divdocumentsectionbody"/>
                <w:rFonts w:ascii="Century Gothic" w:eastAsia="Century Gothic" w:hAnsi="Century Gothic" w:cs="Century Gothic"/>
                <w:color w:val="4A4A4A"/>
                <w:sz w:val="18"/>
                <w:szCs w:val="18"/>
                <w:lang w:val="en-CA" w:eastAsia="es-CO"/>
              </w:rPr>
              <w:t xml:space="preserve">                                                                                                                               Jan 2020</w:t>
            </w:r>
          </w:p>
          <w:p w14:paraId="4EF50647" w14:textId="110546CA" w:rsidR="00A94331" w:rsidRDefault="00A94331" w:rsidP="00A94331">
            <w:pPr>
              <w:pStyle w:val="ListParagraph"/>
              <w:numPr>
                <w:ilvl w:val="0"/>
                <w:numId w:val="14"/>
              </w:numPr>
              <w:spacing w:line="360" w:lineRule="auto"/>
              <w:jc w:val="both"/>
              <w:rPr>
                <w:rStyle w:val="divdocumentsectionbody"/>
                <w:rFonts w:ascii="Century Gothic" w:eastAsia="Century Gothic" w:hAnsi="Century Gothic" w:cs="Century Gothic"/>
                <w:color w:val="4A4A4A"/>
                <w:sz w:val="18"/>
                <w:szCs w:val="18"/>
                <w:lang w:val="en-CA" w:eastAsia="es-CO"/>
              </w:rPr>
            </w:pPr>
            <w:r>
              <w:rPr>
                <w:rStyle w:val="divdocumentsectionbody"/>
                <w:rFonts w:ascii="Century Gothic" w:eastAsia="Century Gothic" w:hAnsi="Century Gothic" w:cs="Century Gothic"/>
                <w:color w:val="4A4A4A"/>
                <w:sz w:val="18"/>
                <w:szCs w:val="18"/>
                <w:lang w:val="en-CA" w:eastAsia="es-CO"/>
              </w:rPr>
              <w:t>Serving it right</w:t>
            </w:r>
            <w:r w:rsidR="00FD27EF">
              <w:rPr>
                <w:rStyle w:val="divdocumentsectionbody"/>
                <w:rFonts w:ascii="Century Gothic" w:eastAsia="Century Gothic" w:hAnsi="Century Gothic" w:cs="Century Gothic"/>
                <w:color w:val="4A4A4A"/>
                <w:sz w:val="18"/>
                <w:szCs w:val="18"/>
                <w:lang w:val="en-CA" w:eastAsia="es-CO"/>
              </w:rPr>
              <w:t xml:space="preserve">                                                                                                                          Feb 2020-2025</w:t>
            </w:r>
          </w:p>
          <w:p w14:paraId="09A10ED8" w14:textId="76DC678E" w:rsidR="008F53E8" w:rsidRDefault="00A94331" w:rsidP="008F53E8">
            <w:pPr>
              <w:pStyle w:val="ListParagraph"/>
              <w:numPr>
                <w:ilvl w:val="0"/>
                <w:numId w:val="14"/>
              </w:numPr>
              <w:spacing w:line="360" w:lineRule="auto"/>
              <w:jc w:val="both"/>
              <w:rPr>
                <w:rStyle w:val="divdocumentsectionbody"/>
                <w:rFonts w:ascii="Century Gothic" w:eastAsia="Century Gothic" w:hAnsi="Century Gothic" w:cs="Century Gothic"/>
                <w:color w:val="4A4A4A"/>
                <w:sz w:val="18"/>
                <w:szCs w:val="18"/>
                <w:lang w:val="en-CA" w:eastAsia="es-CO"/>
              </w:rPr>
            </w:pPr>
            <w:r w:rsidRPr="008F53E8">
              <w:rPr>
                <w:rStyle w:val="divdocumentsectionbody"/>
                <w:rFonts w:ascii="Century Gothic" w:eastAsia="Century Gothic" w:hAnsi="Century Gothic" w:cs="Century Gothic"/>
                <w:color w:val="4A4A4A"/>
                <w:sz w:val="18"/>
                <w:szCs w:val="18"/>
                <w:lang w:val="en-CA" w:eastAsia="es-CO"/>
              </w:rPr>
              <w:t>WHMIS</w:t>
            </w:r>
            <w:r w:rsidR="00FD27EF">
              <w:rPr>
                <w:rStyle w:val="divdocumentsectionbody"/>
                <w:rFonts w:ascii="Century Gothic" w:eastAsia="Century Gothic" w:hAnsi="Century Gothic" w:cs="Century Gothic"/>
                <w:color w:val="4A4A4A"/>
                <w:sz w:val="18"/>
                <w:szCs w:val="18"/>
                <w:lang w:val="en-CA" w:eastAsia="es-CO"/>
              </w:rPr>
              <w:t xml:space="preserve">                                                                                                                                                Jan 2020</w:t>
            </w:r>
          </w:p>
          <w:p w14:paraId="3EF89971" w14:textId="6FA1D043" w:rsidR="00071113" w:rsidRPr="00071113" w:rsidRDefault="00071113" w:rsidP="00071113">
            <w:pPr>
              <w:spacing w:line="360" w:lineRule="auto"/>
              <w:jc w:val="both"/>
              <w:rPr>
                <w:rStyle w:val="divdocumentsectionbody"/>
                <w:rFonts w:ascii="Century Gothic" w:eastAsia="Century Gothic" w:hAnsi="Century Gothic" w:cs="Century Gothic"/>
                <w:color w:val="4A4A4A"/>
                <w:sz w:val="18"/>
                <w:szCs w:val="18"/>
              </w:rPr>
            </w:pPr>
          </w:p>
        </w:tc>
      </w:tr>
    </w:tbl>
    <w:p w14:paraId="47F1842A" w14:textId="08FF5D19" w:rsidR="00C12E6F" w:rsidRDefault="00C12E6F"/>
    <w:tbl>
      <w:tblPr>
        <w:tblStyle w:val="divdocumentdivsectiontable"/>
        <w:tblpPr w:leftFromText="180" w:rightFromText="180" w:vertAnchor="text" w:horzAnchor="margin" w:tblpY="2916"/>
        <w:tblW w:w="0" w:type="auto"/>
        <w:tblCellSpacing w:w="0" w:type="dxa"/>
        <w:shd w:val="clear" w:color="auto" w:fill="FFFFFF"/>
        <w:tblCellMar>
          <w:left w:w="0" w:type="dxa"/>
          <w:right w:w="0" w:type="dxa"/>
        </w:tblCellMar>
        <w:tblLook w:val="05E0" w:firstRow="1" w:lastRow="1" w:firstColumn="1" w:lastColumn="1" w:noHBand="0" w:noVBand="1"/>
      </w:tblPr>
      <w:tblGrid>
        <w:gridCol w:w="1639"/>
        <w:gridCol w:w="3418"/>
      </w:tblGrid>
      <w:tr w:rsidR="00071113" w:rsidRPr="00FE5651" w14:paraId="1F8902D7" w14:textId="77777777" w:rsidTr="00C12E6F">
        <w:trPr>
          <w:trHeight w:val="20"/>
          <w:tblCellSpacing w:w="0" w:type="dxa"/>
        </w:trPr>
        <w:tc>
          <w:tcPr>
            <w:tcW w:w="0" w:type="auto"/>
            <w:tcMar>
              <w:top w:w="300" w:type="dxa"/>
              <w:left w:w="0" w:type="dxa"/>
              <w:bottom w:w="300" w:type="dxa"/>
              <w:right w:w="100" w:type="dxa"/>
            </w:tcMar>
            <w:hideMark/>
          </w:tcPr>
          <w:p w14:paraId="7735488C" w14:textId="77777777" w:rsidR="00C12E6F" w:rsidRDefault="00C12E6F" w:rsidP="00C12E6F">
            <w:pPr>
              <w:pStyle w:val="divdocumentdivsectiontitle"/>
              <w:ind w:right="300"/>
              <w:rPr>
                <w:rStyle w:val="divdocumentheading"/>
                <w:rFonts w:ascii="Century Gothic" w:eastAsia="Century Gothic" w:hAnsi="Century Gothic" w:cs="Century Gothic"/>
              </w:rPr>
            </w:pPr>
            <w:r>
              <w:rPr>
                <w:rStyle w:val="divdocumentheading"/>
                <w:rFonts w:ascii="Century Gothic" w:eastAsia="Century Gothic" w:hAnsi="Century Gothic" w:cs="Century Gothic"/>
              </w:rPr>
              <w:t>P</w:t>
            </w:r>
            <w:r w:rsidRPr="00C12E6F">
              <w:rPr>
                <w:rStyle w:val="divdocumentheading"/>
                <w:rFonts w:ascii="Century Gothic" w:eastAsia="Century Gothic" w:hAnsi="Century Gothic" w:cs="Century Gothic"/>
              </w:rPr>
              <w:t xml:space="preserve">ersonal </w:t>
            </w:r>
          </w:p>
          <w:p w14:paraId="07B93950" w14:textId="72BA7C09" w:rsidR="00071113" w:rsidRPr="001B7D39" w:rsidRDefault="00C12E6F" w:rsidP="00C12E6F">
            <w:pPr>
              <w:pStyle w:val="divdocumentdivsectiontitle"/>
              <w:ind w:right="300"/>
              <w:rPr>
                <w:rStyle w:val="divdocumentheading"/>
                <w:rFonts w:ascii="Century Gothic" w:eastAsia="Century Gothic" w:hAnsi="Century Gothic" w:cs="Century Gothic"/>
              </w:rPr>
            </w:pPr>
            <w:r w:rsidRPr="00C12E6F">
              <w:rPr>
                <w:rStyle w:val="divdocumentheading"/>
                <w:rFonts w:ascii="Century Gothic" w:eastAsia="Century Gothic" w:hAnsi="Century Gothic" w:cs="Century Gothic"/>
              </w:rPr>
              <w:t>references</w:t>
            </w:r>
          </w:p>
        </w:tc>
        <w:tc>
          <w:tcPr>
            <w:tcW w:w="0" w:type="auto"/>
            <w:tcMar>
              <w:top w:w="300" w:type="dxa"/>
              <w:left w:w="0" w:type="dxa"/>
              <w:bottom w:w="300" w:type="dxa"/>
              <w:right w:w="0" w:type="dxa"/>
            </w:tcMar>
            <w:hideMark/>
          </w:tcPr>
          <w:p w14:paraId="67D875A5" w14:textId="77777777" w:rsidR="00071113" w:rsidRPr="006D4952" w:rsidRDefault="00071113" w:rsidP="00C12E6F">
            <w:pPr>
              <w:pStyle w:val="ListParagraph"/>
              <w:numPr>
                <w:ilvl w:val="0"/>
                <w:numId w:val="6"/>
              </w:numPr>
              <w:ind w:left="255" w:right="-720"/>
              <w:jc w:val="both"/>
              <w:rPr>
                <w:rStyle w:val="divdocumentsectionbody"/>
                <w:rFonts w:ascii="Century Gothic" w:eastAsia="Century Gothic" w:hAnsi="Century Gothic" w:cs="Century Gothic"/>
                <w:color w:val="4A4A4A"/>
                <w:sz w:val="18"/>
                <w:szCs w:val="18"/>
                <w:lang w:val="en-CA" w:eastAsia="es-CO"/>
              </w:rPr>
            </w:pPr>
            <w:r w:rsidRPr="006D4952">
              <w:rPr>
                <w:rStyle w:val="divdocumentsectionbody"/>
                <w:rFonts w:ascii="Century Gothic" w:eastAsia="Century Gothic" w:hAnsi="Century Gothic" w:cs="Century Gothic"/>
                <w:color w:val="4A4A4A"/>
                <w:sz w:val="18"/>
                <w:szCs w:val="18"/>
                <w:lang w:val="en-CA" w:eastAsia="es-CO"/>
              </w:rPr>
              <w:t>Winston Fong</w:t>
            </w:r>
          </w:p>
          <w:p w14:paraId="762634FF" w14:textId="77777777" w:rsidR="00071113" w:rsidRDefault="00071113" w:rsidP="00C12E6F">
            <w:pPr>
              <w:pStyle w:val="ListParagraph"/>
              <w:numPr>
                <w:ilvl w:val="0"/>
                <w:numId w:val="6"/>
              </w:numPr>
              <w:ind w:left="255" w:right="-720"/>
              <w:jc w:val="both"/>
              <w:rPr>
                <w:rStyle w:val="divdocumentsectionbody"/>
                <w:rFonts w:ascii="Century Gothic" w:eastAsia="Century Gothic" w:hAnsi="Century Gothic" w:cs="Century Gothic"/>
                <w:color w:val="4A4A4A"/>
                <w:sz w:val="18"/>
                <w:szCs w:val="18"/>
                <w:lang w:val="en-CA" w:eastAsia="es-CO"/>
              </w:rPr>
            </w:pPr>
            <w:r w:rsidRPr="006D4952">
              <w:rPr>
                <w:rStyle w:val="divdocumentsectionbody"/>
                <w:rFonts w:ascii="Century Gothic" w:eastAsia="Century Gothic" w:hAnsi="Century Gothic" w:cs="Century Gothic"/>
                <w:color w:val="4A4A4A"/>
                <w:sz w:val="18"/>
                <w:szCs w:val="18"/>
                <w:lang w:val="en-CA" w:eastAsia="es-CO"/>
              </w:rPr>
              <w:t>Head Chef</w:t>
            </w:r>
          </w:p>
          <w:p w14:paraId="32CC16B8" w14:textId="77777777" w:rsidR="00071113" w:rsidRPr="00512743" w:rsidRDefault="00071113" w:rsidP="00C12E6F">
            <w:pPr>
              <w:pStyle w:val="ListParagraph"/>
              <w:numPr>
                <w:ilvl w:val="0"/>
                <w:numId w:val="6"/>
              </w:numPr>
              <w:ind w:left="255" w:right="-720"/>
              <w:jc w:val="both"/>
              <w:rPr>
                <w:rStyle w:val="divdocumentsectionbody"/>
                <w:rFonts w:ascii="Century Gothic" w:eastAsia="Century Gothic" w:hAnsi="Century Gothic" w:cs="Century Gothic"/>
                <w:color w:val="4A4A4A"/>
                <w:sz w:val="18"/>
                <w:szCs w:val="18"/>
                <w:lang w:val="en-CA" w:eastAsia="es-CO"/>
              </w:rPr>
            </w:pPr>
            <w:r w:rsidRPr="006D4952">
              <w:rPr>
                <w:rStyle w:val="divdocumentsectionbody"/>
                <w:rFonts w:ascii="Century Gothic" w:eastAsia="Century Gothic" w:hAnsi="Century Gothic" w:cs="Century Gothic"/>
                <w:color w:val="4A4A4A"/>
                <w:sz w:val="18"/>
                <w:szCs w:val="18"/>
                <w:lang w:val="en-CA" w:eastAsia="es-CO"/>
              </w:rPr>
              <w:t xml:space="preserve"> Rodney’s Oyster House, Gastown </w:t>
            </w:r>
          </w:p>
          <w:p w14:paraId="5A9062E4" w14:textId="77777777" w:rsidR="00071113" w:rsidRPr="006D4952" w:rsidRDefault="00071113" w:rsidP="00C12E6F">
            <w:pPr>
              <w:pStyle w:val="ListParagraph"/>
              <w:numPr>
                <w:ilvl w:val="0"/>
                <w:numId w:val="6"/>
              </w:numPr>
              <w:ind w:left="255" w:right="-720"/>
              <w:jc w:val="both"/>
              <w:rPr>
                <w:rStyle w:val="divdocumentsectionbody"/>
                <w:rFonts w:ascii="Century Gothic" w:eastAsia="Century Gothic" w:hAnsi="Century Gothic" w:cs="Century Gothic"/>
                <w:color w:val="4A4A4A"/>
                <w:sz w:val="18"/>
                <w:szCs w:val="18"/>
                <w:lang w:val="en-CA" w:eastAsia="es-CO"/>
              </w:rPr>
            </w:pPr>
            <w:r w:rsidRPr="006D4952">
              <w:rPr>
                <w:rStyle w:val="divdocumentsectionbody"/>
                <w:rFonts w:ascii="Century Gothic" w:eastAsia="Century Gothic" w:hAnsi="Century Gothic" w:cs="Century Gothic"/>
                <w:color w:val="4A4A4A"/>
                <w:sz w:val="18"/>
                <w:szCs w:val="18"/>
                <w:lang w:val="en-CA" w:eastAsia="es-CO"/>
              </w:rPr>
              <w:t xml:space="preserve">E-Mail: </w:t>
            </w:r>
            <w:r>
              <w:rPr>
                <w:rStyle w:val="divdocumentsectionbody"/>
                <w:rFonts w:ascii="Century Gothic" w:eastAsia="Century Gothic" w:hAnsi="Century Gothic" w:cs="Century Gothic"/>
                <w:color w:val="4A4A4A"/>
                <w:sz w:val="18"/>
                <w:szCs w:val="18"/>
                <w:lang w:val="en-CA" w:eastAsia="es-CO"/>
              </w:rPr>
              <w:t>Winston.fng@gmail.com</w:t>
            </w:r>
          </w:p>
          <w:p w14:paraId="702E9AB1" w14:textId="77777777" w:rsidR="00071113" w:rsidRPr="006D4952" w:rsidRDefault="00071113" w:rsidP="00C12E6F">
            <w:pPr>
              <w:pStyle w:val="ListParagraph"/>
              <w:numPr>
                <w:ilvl w:val="0"/>
                <w:numId w:val="6"/>
              </w:numPr>
              <w:ind w:left="255" w:right="-720"/>
              <w:jc w:val="both"/>
              <w:rPr>
                <w:rStyle w:val="divdocumentsectionbody"/>
                <w:rFonts w:ascii="Century Gothic" w:eastAsia="Century Gothic" w:hAnsi="Century Gothic" w:cs="Century Gothic"/>
                <w:color w:val="4A4A4A"/>
                <w:sz w:val="18"/>
                <w:szCs w:val="18"/>
                <w:lang w:val="en-CA" w:eastAsia="es-CO"/>
              </w:rPr>
            </w:pPr>
            <w:r w:rsidRPr="006D4952">
              <w:rPr>
                <w:rStyle w:val="divdocumentsectionbody"/>
                <w:rFonts w:ascii="Century Gothic" w:eastAsia="Century Gothic" w:hAnsi="Century Gothic" w:cs="Century Gothic"/>
                <w:color w:val="4A4A4A"/>
                <w:sz w:val="18"/>
                <w:szCs w:val="18"/>
                <w:lang w:val="en-CA" w:eastAsia="es-CO"/>
              </w:rPr>
              <w:t>Cell: 604-827-7700</w:t>
            </w:r>
          </w:p>
          <w:p w14:paraId="46F17EA6" w14:textId="77777777" w:rsidR="00071113" w:rsidRPr="006D4952" w:rsidRDefault="00071113" w:rsidP="00C12E6F">
            <w:pPr>
              <w:pStyle w:val="ListParagraph"/>
              <w:numPr>
                <w:ilvl w:val="0"/>
                <w:numId w:val="6"/>
              </w:numPr>
              <w:ind w:left="255" w:right="-720"/>
              <w:jc w:val="both"/>
              <w:rPr>
                <w:rStyle w:val="divdocumentsectionbody"/>
                <w:rFonts w:ascii="Century Gothic" w:eastAsia="Century Gothic" w:hAnsi="Century Gothic" w:cs="Century Gothic"/>
                <w:color w:val="4A4A4A"/>
                <w:sz w:val="18"/>
                <w:szCs w:val="18"/>
                <w:lang w:val="en-CA" w:eastAsia="es-CO"/>
              </w:rPr>
            </w:pPr>
          </w:p>
          <w:p w14:paraId="39947402" w14:textId="77777777" w:rsidR="00071113" w:rsidRPr="006D4952" w:rsidRDefault="00071113" w:rsidP="00C12E6F">
            <w:pPr>
              <w:pStyle w:val="ListParagraph"/>
              <w:ind w:left="255" w:right="-720"/>
              <w:jc w:val="both"/>
              <w:rPr>
                <w:rStyle w:val="divdocumentsectionbody"/>
                <w:rFonts w:ascii="Century Gothic" w:eastAsia="Century Gothic" w:hAnsi="Century Gothic" w:cs="Century Gothic"/>
                <w:color w:val="4A4A4A"/>
                <w:sz w:val="18"/>
                <w:szCs w:val="18"/>
                <w:lang w:val="en-CA" w:eastAsia="es-CO"/>
              </w:rPr>
            </w:pPr>
            <w:r w:rsidRPr="006D4952">
              <w:rPr>
                <w:rStyle w:val="divdocumentsectionbody"/>
                <w:rFonts w:ascii="Century Gothic" w:eastAsia="Century Gothic" w:hAnsi="Century Gothic" w:cs="Century Gothic"/>
                <w:color w:val="4A4A4A"/>
                <w:sz w:val="18"/>
                <w:szCs w:val="18"/>
                <w:lang w:val="en-CA" w:eastAsia="es-CO"/>
              </w:rPr>
              <w:br/>
              <w:t>Joey Wilson</w:t>
            </w:r>
          </w:p>
          <w:p w14:paraId="0F333211" w14:textId="77777777" w:rsidR="00071113" w:rsidRDefault="00071113" w:rsidP="00C12E6F">
            <w:pPr>
              <w:pStyle w:val="ListParagraph"/>
              <w:numPr>
                <w:ilvl w:val="0"/>
                <w:numId w:val="6"/>
              </w:numPr>
              <w:ind w:left="255" w:right="-720"/>
              <w:jc w:val="both"/>
              <w:rPr>
                <w:rStyle w:val="divdocumentsectionbody"/>
                <w:rFonts w:ascii="Century Gothic" w:eastAsia="Century Gothic" w:hAnsi="Century Gothic" w:cs="Century Gothic"/>
                <w:color w:val="4A4A4A"/>
                <w:sz w:val="18"/>
                <w:szCs w:val="18"/>
                <w:lang w:val="en-CA" w:eastAsia="es-CO"/>
              </w:rPr>
            </w:pPr>
            <w:r w:rsidRPr="006D4952">
              <w:rPr>
                <w:rStyle w:val="divdocumentsectionbody"/>
                <w:rFonts w:ascii="Century Gothic" w:eastAsia="Century Gothic" w:hAnsi="Century Gothic" w:cs="Century Gothic"/>
                <w:color w:val="4A4A4A"/>
                <w:sz w:val="18"/>
                <w:szCs w:val="18"/>
                <w:lang w:val="en-CA" w:eastAsia="es-CO"/>
              </w:rPr>
              <w:t xml:space="preserve">Sous Chef </w:t>
            </w:r>
          </w:p>
          <w:p w14:paraId="3A1478A3" w14:textId="77777777" w:rsidR="00071113" w:rsidRPr="006D4952" w:rsidRDefault="00071113" w:rsidP="00C12E6F">
            <w:pPr>
              <w:pStyle w:val="ListParagraph"/>
              <w:numPr>
                <w:ilvl w:val="0"/>
                <w:numId w:val="6"/>
              </w:numPr>
              <w:ind w:left="255" w:right="-720"/>
              <w:jc w:val="both"/>
              <w:rPr>
                <w:rStyle w:val="divdocumentsectionbody"/>
                <w:rFonts w:ascii="Century Gothic" w:eastAsia="Century Gothic" w:hAnsi="Century Gothic" w:cs="Century Gothic"/>
                <w:color w:val="4A4A4A"/>
                <w:sz w:val="18"/>
                <w:szCs w:val="18"/>
                <w:lang w:val="en-CA" w:eastAsia="es-CO"/>
              </w:rPr>
            </w:pPr>
            <w:r w:rsidRPr="006D4952">
              <w:rPr>
                <w:rStyle w:val="divdocumentsectionbody"/>
                <w:rFonts w:ascii="Century Gothic" w:eastAsia="Century Gothic" w:hAnsi="Century Gothic" w:cs="Century Gothic"/>
                <w:color w:val="4A4A4A"/>
                <w:sz w:val="18"/>
                <w:szCs w:val="18"/>
                <w:lang w:val="en-CA" w:eastAsia="es-CO"/>
              </w:rPr>
              <w:t>Fanny Bay Oysters</w:t>
            </w:r>
          </w:p>
          <w:p w14:paraId="3E64E37A" w14:textId="77777777" w:rsidR="00071113" w:rsidRPr="006D4952" w:rsidRDefault="00071113" w:rsidP="00C12E6F">
            <w:pPr>
              <w:pStyle w:val="ListParagraph"/>
              <w:numPr>
                <w:ilvl w:val="0"/>
                <w:numId w:val="6"/>
              </w:numPr>
              <w:ind w:left="255" w:right="-720"/>
              <w:jc w:val="both"/>
              <w:rPr>
                <w:rStyle w:val="divdocumentsectionbody"/>
                <w:rFonts w:ascii="Century Gothic" w:eastAsia="Century Gothic" w:hAnsi="Century Gothic" w:cs="Century Gothic"/>
                <w:color w:val="4A4A4A"/>
                <w:sz w:val="18"/>
                <w:szCs w:val="18"/>
                <w:lang w:val="en-CA" w:eastAsia="es-CO"/>
              </w:rPr>
            </w:pPr>
            <w:r w:rsidRPr="006D4952">
              <w:rPr>
                <w:rStyle w:val="divdocumentsectionbody"/>
                <w:rFonts w:ascii="Century Gothic" w:eastAsia="Century Gothic" w:hAnsi="Century Gothic" w:cs="Century Gothic"/>
                <w:color w:val="4A4A4A"/>
                <w:sz w:val="18"/>
                <w:szCs w:val="18"/>
                <w:lang w:val="en-CA" w:eastAsia="es-CO"/>
              </w:rPr>
              <w:t>E-Mail: joseph_wilson@hotmail.com</w:t>
            </w:r>
          </w:p>
          <w:p w14:paraId="3F778621" w14:textId="77777777" w:rsidR="00071113" w:rsidRPr="00F808A9" w:rsidRDefault="00071113" w:rsidP="00C12E6F">
            <w:pPr>
              <w:pStyle w:val="ListParagraph"/>
              <w:numPr>
                <w:ilvl w:val="0"/>
                <w:numId w:val="6"/>
              </w:numPr>
              <w:ind w:left="255" w:right="-720"/>
              <w:jc w:val="both"/>
              <w:rPr>
                <w:rFonts w:ascii="Century Gothic" w:eastAsia="Century Gothic" w:hAnsi="Century Gothic" w:cs="Century Gothic"/>
                <w:color w:val="4A4A4A"/>
                <w:sz w:val="18"/>
                <w:szCs w:val="18"/>
                <w:lang w:val="en-CA" w:eastAsia="es-CO"/>
              </w:rPr>
            </w:pPr>
            <w:r w:rsidRPr="006D4952">
              <w:rPr>
                <w:rStyle w:val="divdocumentsectionbody"/>
                <w:rFonts w:ascii="Century Gothic" w:eastAsia="Century Gothic" w:hAnsi="Century Gothic" w:cs="Century Gothic"/>
                <w:color w:val="4A4A4A"/>
                <w:sz w:val="18"/>
                <w:szCs w:val="18"/>
                <w:lang w:val="en-CA" w:eastAsia="es-CO"/>
              </w:rPr>
              <w:t>Cell: 604-722-7902</w:t>
            </w:r>
          </w:p>
          <w:p w14:paraId="67616C6A" w14:textId="77777777" w:rsidR="00071113" w:rsidRPr="00FE5651" w:rsidRDefault="00071113" w:rsidP="00C12E6F">
            <w:pPr>
              <w:pStyle w:val="p"/>
              <w:spacing w:line="280" w:lineRule="atLeast"/>
              <w:ind w:right="200"/>
              <w:rPr>
                <w:rStyle w:val="divdocumentsectionbody"/>
                <w:rFonts w:ascii="Century Gothic" w:eastAsia="Century Gothic" w:hAnsi="Century Gothic" w:cs="Century Gothic"/>
                <w:color w:val="4A4A4A"/>
                <w:sz w:val="18"/>
                <w:szCs w:val="18"/>
              </w:rPr>
            </w:pPr>
          </w:p>
        </w:tc>
      </w:tr>
    </w:tbl>
    <w:p w14:paraId="1F58E58C" w14:textId="77777777" w:rsidR="008F53E8" w:rsidRDefault="008F53E8" w:rsidP="00A94331">
      <w:pPr>
        <w:pStyle w:val="divdocumentdivsectiontitle"/>
        <w:ind w:right="165"/>
        <w:rPr>
          <w:rStyle w:val="divdocumentheading"/>
          <w:rFonts w:ascii="Century Gothic" w:eastAsia="Century Gothic" w:hAnsi="Century Gothic" w:cs="Century Gothic"/>
        </w:rPr>
        <w:sectPr w:rsidR="008F53E8">
          <w:pgSz w:w="12240" w:h="15840"/>
          <w:pgMar w:top="500" w:right="700" w:bottom="500" w:left="700" w:header="720" w:footer="720" w:gutter="0"/>
          <w:cols w:space="720"/>
        </w:sectPr>
      </w:pPr>
    </w:p>
    <w:p w14:paraId="12C9AC98" w14:textId="77777777" w:rsidR="008F53E8" w:rsidRDefault="008F53E8" w:rsidP="00A94331">
      <w:pPr>
        <w:pStyle w:val="border"/>
        <w:pBdr>
          <w:top w:val="single" w:sz="8" w:space="23" w:color="DADADA"/>
        </w:pBdr>
        <w:shd w:val="clear" w:color="auto" w:fill="FFFFFF"/>
        <w:rPr>
          <w:rFonts w:ascii="Century Gothic" w:eastAsia="Century Gothic" w:hAnsi="Century Gothic" w:cs="Century Gothic"/>
          <w:color w:val="4A4A4A"/>
        </w:rPr>
        <w:sectPr w:rsidR="008F53E8" w:rsidSect="008F53E8">
          <w:type w:val="continuous"/>
          <w:pgSz w:w="12240" w:h="15840"/>
          <w:pgMar w:top="500" w:right="700" w:bottom="500" w:left="700" w:header="720" w:footer="720" w:gutter="0"/>
          <w:cols w:num="2" w:space="720"/>
        </w:sectPr>
      </w:pPr>
    </w:p>
    <w:tbl>
      <w:tblPr>
        <w:tblStyle w:val="divdocumentdivsectiontable"/>
        <w:tblpPr w:leftFromText="180" w:rightFromText="180" w:vertAnchor="text" w:horzAnchor="margin" w:tblpY="395"/>
        <w:tblW w:w="10795" w:type="dxa"/>
        <w:tblCellSpacing w:w="0" w:type="dxa"/>
        <w:shd w:val="clear" w:color="auto" w:fill="FFFFFF"/>
        <w:tblLayout w:type="fixed"/>
        <w:tblCellMar>
          <w:left w:w="0" w:type="dxa"/>
          <w:right w:w="0" w:type="dxa"/>
        </w:tblCellMar>
        <w:tblLook w:val="05E0" w:firstRow="1" w:lastRow="1" w:firstColumn="1" w:lastColumn="1" w:noHBand="0" w:noVBand="1"/>
      </w:tblPr>
      <w:tblGrid>
        <w:gridCol w:w="1795"/>
        <w:gridCol w:w="3600"/>
        <w:gridCol w:w="5400"/>
      </w:tblGrid>
      <w:tr w:rsidR="00C12E6F" w:rsidRPr="00FE5651" w14:paraId="644AE141" w14:textId="77777777" w:rsidTr="00C12E6F">
        <w:trPr>
          <w:trHeight w:val="603"/>
          <w:tblCellSpacing w:w="0" w:type="dxa"/>
        </w:trPr>
        <w:tc>
          <w:tcPr>
            <w:tcW w:w="1795" w:type="dxa"/>
            <w:tcMar>
              <w:top w:w="300" w:type="dxa"/>
              <w:left w:w="0" w:type="dxa"/>
              <w:bottom w:w="300" w:type="dxa"/>
              <w:right w:w="100" w:type="dxa"/>
            </w:tcMar>
          </w:tcPr>
          <w:p w14:paraId="64A9B6DA" w14:textId="77777777" w:rsidR="00C12E6F" w:rsidRDefault="00C12E6F" w:rsidP="00C12E6F">
            <w:pPr>
              <w:pStyle w:val="divdocumentdivsectiontitle"/>
              <w:ind w:right="165"/>
              <w:rPr>
                <w:rStyle w:val="divdocumentheading"/>
                <w:rFonts w:ascii="Century Gothic" w:eastAsia="Century Gothic" w:hAnsi="Century Gothic" w:cs="Century Gothic"/>
              </w:rPr>
            </w:pPr>
            <w:r>
              <w:rPr>
                <w:rStyle w:val="divdocumentheading"/>
                <w:rFonts w:ascii="Century Gothic" w:eastAsia="Century Gothic" w:hAnsi="Century Gothic" w:cs="Century Gothic"/>
              </w:rPr>
              <w:t>Skills</w:t>
            </w:r>
          </w:p>
        </w:tc>
        <w:tc>
          <w:tcPr>
            <w:tcW w:w="3600" w:type="dxa"/>
            <w:tcMar>
              <w:top w:w="300" w:type="dxa"/>
              <w:left w:w="0" w:type="dxa"/>
              <w:bottom w:w="300" w:type="dxa"/>
              <w:right w:w="0" w:type="dxa"/>
            </w:tcMar>
          </w:tcPr>
          <w:p w14:paraId="5DD8A355" w14:textId="77777777" w:rsidR="00C12E6F" w:rsidRDefault="00C12E6F" w:rsidP="00C12E6F">
            <w:pPr>
              <w:pStyle w:val="divdocumentulli"/>
              <w:numPr>
                <w:ilvl w:val="0"/>
                <w:numId w:val="15"/>
              </w:numPr>
              <w:spacing w:line="280" w:lineRule="atLeast"/>
              <w:ind w:left="526"/>
              <w:rPr>
                <w:rStyle w:val="divdocumentsectionbody"/>
                <w:rFonts w:ascii="Century Gothic" w:eastAsia="Century Gothic" w:hAnsi="Century Gothic" w:cs="Century Gothic"/>
                <w:color w:val="4A4A4A"/>
                <w:sz w:val="18"/>
                <w:szCs w:val="18"/>
              </w:rPr>
            </w:pPr>
            <w:r>
              <w:rPr>
                <w:rStyle w:val="divdocumentsectionbody"/>
                <w:rFonts w:ascii="Century Gothic" w:eastAsia="Century Gothic" w:hAnsi="Century Gothic" w:cs="Century Gothic"/>
                <w:color w:val="4A4A4A"/>
                <w:sz w:val="18"/>
                <w:szCs w:val="18"/>
              </w:rPr>
              <w:t>Attentive to detail</w:t>
            </w:r>
          </w:p>
          <w:p w14:paraId="5AFEE16C" w14:textId="77777777" w:rsidR="00C12E6F" w:rsidRDefault="00C12E6F" w:rsidP="00C12E6F">
            <w:pPr>
              <w:pStyle w:val="divdocumentulli"/>
              <w:numPr>
                <w:ilvl w:val="0"/>
                <w:numId w:val="15"/>
              </w:numPr>
              <w:spacing w:line="280" w:lineRule="atLeast"/>
              <w:ind w:left="526"/>
              <w:rPr>
                <w:rStyle w:val="divdocumentsectionbody"/>
                <w:rFonts w:ascii="Century Gothic" w:eastAsia="Century Gothic" w:hAnsi="Century Gothic" w:cs="Century Gothic"/>
                <w:color w:val="4A4A4A"/>
                <w:sz w:val="18"/>
                <w:szCs w:val="18"/>
              </w:rPr>
            </w:pPr>
            <w:r>
              <w:rPr>
                <w:rStyle w:val="divdocumentsectionbody"/>
                <w:rFonts w:ascii="Century Gothic" w:eastAsia="Century Gothic" w:hAnsi="Century Gothic" w:cs="Century Gothic"/>
                <w:color w:val="4A4A4A"/>
                <w:sz w:val="18"/>
                <w:szCs w:val="18"/>
              </w:rPr>
              <w:t>Cleaning procedures</w:t>
            </w:r>
          </w:p>
          <w:p w14:paraId="7F1ADB80" w14:textId="77777777" w:rsidR="00C12E6F" w:rsidRDefault="00C12E6F" w:rsidP="00C12E6F">
            <w:pPr>
              <w:pStyle w:val="divdocumentulli"/>
              <w:numPr>
                <w:ilvl w:val="0"/>
                <w:numId w:val="15"/>
              </w:numPr>
              <w:spacing w:line="280" w:lineRule="atLeast"/>
              <w:ind w:left="526"/>
              <w:rPr>
                <w:rStyle w:val="divdocumentsectionbody"/>
                <w:rFonts w:ascii="Century Gothic" w:eastAsia="Century Gothic" w:hAnsi="Century Gothic" w:cs="Century Gothic"/>
                <w:color w:val="4A4A4A"/>
                <w:sz w:val="18"/>
                <w:szCs w:val="18"/>
              </w:rPr>
            </w:pPr>
            <w:r>
              <w:rPr>
                <w:rStyle w:val="divdocumentsectionbody"/>
                <w:rFonts w:ascii="Century Gothic" w:eastAsia="Century Gothic" w:hAnsi="Century Gothic" w:cs="Century Gothic"/>
                <w:color w:val="4A4A4A"/>
                <w:sz w:val="18"/>
                <w:szCs w:val="18"/>
              </w:rPr>
              <w:t>Time management</w:t>
            </w:r>
          </w:p>
          <w:p w14:paraId="4463B396" w14:textId="77777777" w:rsidR="00C12E6F" w:rsidRDefault="00C12E6F" w:rsidP="00C12E6F">
            <w:pPr>
              <w:pStyle w:val="divdocumentulli"/>
              <w:numPr>
                <w:ilvl w:val="0"/>
                <w:numId w:val="15"/>
              </w:numPr>
              <w:spacing w:line="280" w:lineRule="atLeast"/>
              <w:ind w:left="526"/>
              <w:rPr>
                <w:rStyle w:val="divdocumentsectionbody"/>
                <w:rFonts w:ascii="Century Gothic" w:eastAsia="Century Gothic" w:hAnsi="Century Gothic" w:cs="Century Gothic"/>
                <w:color w:val="4A4A4A"/>
                <w:sz w:val="18"/>
                <w:szCs w:val="18"/>
              </w:rPr>
            </w:pPr>
            <w:r>
              <w:rPr>
                <w:rStyle w:val="divdocumentsectionbody"/>
                <w:rFonts w:ascii="Century Gothic" w:eastAsia="Century Gothic" w:hAnsi="Century Gothic" w:cs="Century Gothic"/>
                <w:color w:val="4A4A4A"/>
                <w:sz w:val="18"/>
                <w:szCs w:val="18"/>
              </w:rPr>
              <w:t>High efficiency</w:t>
            </w:r>
          </w:p>
        </w:tc>
        <w:tc>
          <w:tcPr>
            <w:tcW w:w="5400" w:type="dxa"/>
          </w:tcPr>
          <w:p w14:paraId="3FED6586" w14:textId="5906909D" w:rsidR="00C12E6F" w:rsidRDefault="00FD27EF" w:rsidP="00C12E6F">
            <w:pPr>
              <w:pStyle w:val="divdocumentulli"/>
              <w:numPr>
                <w:ilvl w:val="0"/>
                <w:numId w:val="15"/>
              </w:numPr>
              <w:spacing w:line="280" w:lineRule="atLeast"/>
              <w:ind w:left="526"/>
              <w:rPr>
                <w:rStyle w:val="divdocumentsectionbody"/>
                <w:rFonts w:ascii="Century Gothic" w:eastAsia="Century Gothic" w:hAnsi="Century Gothic" w:cs="Century Gothic"/>
                <w:color w:val="4A4A4A"/>
                <w:sz w:val="18"/>
                <w:szCs w:val="18"/>
              </w:rPr>
            </w:pPr>
            <w:r>
              <w:rPr>
                <w:rStyle w:val="divdocumentsectionbody"/>
                <w:rFonts w:ascii="Century Gothic" w:eastAsia="Century Gothic" w:hAnsi="Century Gothic" w:cs="Century Gothic"/>
                <w:color w:val="4A4A4A"/>
                <w:sz w:val="18"/>
                <w:szCs w:val="18"/>
              </w:rPr>
              <w:t>Equipment</w:t>
            </w:r>
            <w:r w:rsidR="00C12E6F">
              <w:rPr>
                <w:rStyle w:val="divdocumentsectionbody"/>
                <w:rFonts w:ascii="Century Gothic" w:eastAsia="Century Gothic" w:hAnsi="Century Gothic" w:cs="Century Gothic"/>
                <w:color w:val="4A4A4A"/>
                <w:sz w:val="18"/>
                <w:szCs w:val="18"/>
              </w:rPr>
              <w:t xml:space="preserve"> handling</w:t>
            </w:r>
          </w:p>
          <w:p w14:paraId="115C8BF7" w14:textId="77777777" w:rsidR="00C12E6F" w:rsidRDefault="00C12E6F" w:rsidP="00C12E6F">
            <w:pPr>
              <w:pStyle w:val="divdocumentulli"/>
              <w:numPr>
                <w:ilvl w:val="0"/>
                <w:numId w:val="15"/>
              </w:numPr>
              <w:spacing w:line="280" w:lineRule="atLeast"/>
              <w:ind w:left="526"/>
              <w:rPr>
                <w:rStyle w:val="divdocumentsectionbody"/>
                <w:rFonts w:ascii="Century Gothic" w:eastAsia="Century Gothic" w:hAnsi="Century Gothic" w:cs="Century Gothic"/>
                <w:color w:val="4A4A4A"/>
                <w:sz w:val="18"/>
                <w:szCs w:val="18"/>
              </w:rPr>
            </w:pPr>
            <w:r>
              <w:rPr>
                <w:rStyle w:val="divdocumentsectionbody"/>
                <w:rFonts w:ascii="Century Gothic" w:eastAsia="Century Gothic" w:hAnsi="Century Gothic" w:cs="Century Gothic"/>
                <w:color w:val="4A4A4A"/>
                <w:sz w:val="18"/>
                <w:szCs w:val="18"/>
              </w:rPr>
              <w:t>Kitchen organization</w:t>
            </w:r>
          </w:p>
          <w:p w14:paraId="267244BF" w14:textId="77777777" w:rsidR="00C12E6F" w:rsidRDefault="00C12E6F" w:rsidP="00C12E6F">
            <w:pPr>
              <w:pStyle w:val="divdocumentulli"/>
              <w:numPr>
                <w:ilvl w:val="0"/>
                <w:numId w:val="15"/>
              </w:numPr>
              <w:spacing w:line="280" w:lineRule="atLeast"/>
              <w:ind w:left="526"/>
              <w:rPr>
                <w:rStyle w:val="divdocumentsectionbody"/>
                <w:rFonts w:ascii="Century Gothic" w:eastAsia="Century Gothic" w:hAnsi="Century Gothic" w:cs="Century Gothic"/>
                <w:color w:val="4A4A4A"/>
                <w:sz w:val="18"/>
                <w:szCs w:val="18"/>
              </w:rPr>
            </w:pPr>
            <w:r>
              <w:rPr>
                <w:rStyle w:val="divdocumentsectionbody"/>
                <w:rFonts w:ascii="Century Gothic" w:eastAsia="Century Gothic" w:hAnsi="Century Gothic" w:cs="Century Gothic"/>
                <w:color w:val="4A4A4A"/>
                <w:sz w:val="18"/>
                <w:szCs w:val="18"/>
              </w:rPr>
              <w:t>Cutting and slicing techniques</w:t>
            </w:r>
          </w:p>
          <w:p w14:paraId="08C407D7" w14:textId="77777777" w:rsidR="00C12E6F" w:rsidRDefault="00C12E6F" w:rsidP="00C12E6F">
            <w:pPr>
              <w:pStyle w:val="divdocumentulli"/>
              <w:numPr>
                <w:ilvl w:val="0"/>
                <w:numId w:val="15"/>
              </w:numPr>
              <w:spacing w:line="280" w:lineRule="atLeast"/>
              <w:ind w:left="526"/>
              <w:rPr>
                <w:rStyle w:val="divdocumentsectionbody"/>
                <w:rFonts w:ascii="Century Gothic" w:eastAsia="Century Gothic" w:hAnsi="Century Gothic" w:cs="Century Gothic"/>
                <w:color w:val="4A4A4A"/>
                <w:sz w:val="18"/>
                <w:szCs w:val="18"/>
              </w:rPr>
            </w:pPr>
            <w:r>
              <w:rPr>
                <w:rStyle w:val="divdocumentsectionbody"/>
                <w:rFonts w:ascii="Century Gothic" w:eastAsia="Century Gothic" w:hAnsi="Century Gothic" w:cs="Century Gothic"/>
                <w:color w:val="4A4A4A"/>
                <w:sz w:val="18"/>
                <w:szCs w:val="18"/>
              </w:rPr>
              <w:t>Consistency</w:t>
            </w:r>
          </w:p>
          <w:p w14:paraId="636D7C46" w14:textId="77777777" w:rsidR="00C12E6F" w:rsidRDefault="00C12E6F" w:rsidP="00C12E6F">
            <w:pPr>
              <w:pStyle w:val="divdocumentulli"/>
              <w:spacing w:line="280" w:lineRule="atLeast"/>
              <w:rPr>
                <w:rStyle w:val="divdocumentsectionbody"/>
                <w:rFonts w:ascii="Century Gothic" w:eastAsia="Century Gothic" w:hAnsi="Century Gothic" w:cs="Century Gothic"/>
                <w:color w:val="4A4A4A"/>
                <w:sz w:val="18"/>
                <w:szCs w:val="18"/>
              </w:rPr>
            </w:pPr>
          </w:p>
          <w:p w14:paraId="7A4579F8" w14:textId="77777777" w:rsidR="00C12E6F" w:rsidRDefault="00C12E6F" w:rsidP="00C12E6F">
            <w:pPr>
              <w:pStyle w:val="divdocumentulli"/>
              <w:spacing w:line="280" w:lineRule="atLeast"/>
              <w:rPr>
                <w:rStyle w:val="divdocumentsectionbody"/>
                <w:rFonts w:ascii="Century Gothic" w:eastAsia="Century Gothic" w:hAnsi="Century Gothic" w:cs="Century Gothic"/>
                <w:color w:val="4A4A4A"/>
                <w:sz w:val="18"/>
                <w:szCs w:val="18"/>
              </w:rPr>
            </w:pPr>
          </w:p>
          <w:p w14:paraId="5665188D" w14:textId="77777777" w:rsidR="00C12E6F" w:rsidRDefault="00C12E6F" w:rsidP="00C12E6F">
            <w:pPr>
              <w:pStyle w:val="divdocumentulli"/>
              <w:spacing w:line="280" w:lineRule="atLeast"/>
              <w:rPr>
                <w:rStyle w:val="divdocumentsectionbody"/>
                <w:rFonts w:ascii="Century Gothic" w:eastAsia="Century Gothic" w:hAnsi="Century Gothic" w:cs="Century Gothic"/>
                <w:color w:val="4A4A4A"/>
                <w:sz w:val="18"/>
                <w:szCs w:val="18"/>
              </w:rPr>
            </w:pPr>
          </w:p>
          <w:p w14:paraId="7F6BC3FE" w14:textId="77777777" w:rsidR="00C12E6F" w:rsidRDefault="00C12E6F" w:rsidP="00C12E6F">
            <w:pPr>
              <w:pStyle w:val="divdocumentulli"/>
              <w:spacing w:line="280" w:lineRule="atLeast"/>
              <w:rPr>
                <w:rStyle w:val="divdocumentsectionbody"/>
                <w:rFonts w:ascii="Century Gothic" w:eastAsia="Century Gothic" w:hAnsi="Century Gothic" w:cs="Century Gothic"/>
                <w:color w:val="4A4A4A"/>
                <w:sz w:val="18"/>
                <w:szCs w:val="18"/>
              </w:rPr>
            </w:pPr>
          </w:p>
        </w:tc>
      </w:tr>
    </w:tbl>
    <w:p w14:paraId="0EE3A1DC" w14:textId="2ED81BFB" w:rsidR="000240D4" w:rsidRPr="00071113" w:rsidRDefault="00C12E6F" w:rsidP="00071113">
      <w:pPr>
        <w:pStyle w:val="border"/>
        <w:pBdr>
          <w:top w:val="single" w:sz="8" w:space="10" w:color="DADADA"/>
        </w:pBdr>
        <w:shd w:val="clear" w:color="auto" w:fill="FFFFFF"/>
        <w:rPr>
          <w:rFonts w:ascii="Century Gothic" w:eastAsia="Century Gothic" w:hAnsi="Century Gothic" w:cs="Century Gothic"/>
          <w:color w:val="4A4A4A"/>
        </w:rPr>
      </w:pPr>
      <w:r>
        <w:rPr>
          <w:rFonts w:ascii="Century Gothic" w:eastAsia="Century Gothic" w:hAnsi="Century Gothic" w:cs="Century Gothic"/>
          <w:noProof/>
          <w:color w:val="4A4A4A"/>
        </w:rPr>
        <mc:AlternateContent>
          <mc:Choice Requires="wps">
            <w:drawing>
              <wp:anchor distT="0" distB="0" distL="114300" distR="114300" simplePos="0" relativeHeight="251659264" behindDoc="0" locked="0" layoutInCell="1" allowOverlap="1" wp14:anchorId="33B632C4" wp14:editId="61558938">
                <wp:simplePos x="0" y="0"/>
                <wp:positionH relativeFrom="column">
                  <wp:posOffset>-15875</wp:posOffset>
                </wp:positionH>
                <wp:positionV relativeFrom="paragraph">
                  <wp:posOffset>1583690</wp:posOffset>
                </wp:positionV>
                <wp:extent cx="687387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873875" cy="0"/>
                        </a:xfrm>
                        <a:prstGeom prst="line">
                          <a:avLst/>
                        </a:prstGeom>
                        <a:ln>
                          <a:solidFill>
                            <a:schemeClr val="accent3">
                              <a:lumMod val="40000"/>
                              <a:lumOff val="6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511EB703"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124.7pt" to="540pt,1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" strokecolor="#dbdbdb [1302]" strokeweight=".5pt">
                <v:stroke joinstyle="miter"/>
              </v:line>
            </w:pict>
          </mc:Fallback>
        </mc:AlternateContent>
      </w:r>
    </w:p>
    <w:sectPr w:rsidR="000240D4" w:rsidRPr="00071113" w:rsidSect="008F53E8">
      <w:type w:val="continuous"/>
      <w:pgSz w:w="12240" w:h="15840"/>
      <w:pgMar w:top="500" w:right="700" w:bottom="500" w:left="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51DA9E68-0BCB-4EEC-BAF1-23A31621FCFA}"/>
  </w:font>
  <w:font w:name="Calibri">
    <w:panose1 w:val="020F0502020204030204"/>
    <w:charset w:val="00"/>
    <w:family w:val="swiss"/>
    <w:pitch w:val="variable"/>
    <w:sig w:usb0="E4002EFF" w:usb1="C000247B" w:usb2="00000009" w:usb3="00000000" w:csb0="000001FF" w:csb1="00000000"/>
    <w:embedRegular r:id="rId2" w:fontKey="{96391CDF-5072-4A66-A465-CE44A536CA18}"/>
  </w:font>
  <w:font w:name="Century Gothic">
    <w:panose1 w:val="020B0502020202020204"/>
    <w:charset w:val="00"/>
    <w:family w:val="swiss"/>
    <w:pitch w:val="variable"/>
    <w:sig w:usb0="00000287" w:usb1="00000000" w:usb2="00000000" w:usb3="00000000" w:csb0="0000009F" w:csb1="00000000"/>
    <w:embedRegular r:id="rId3" w:fontKey="{90737147-0FA5-4E4E-943F-748DFAB4228A}"/>
    <w:embedBold r:id="rId4" w:fontKey="{DCD838B3-BAA5-4A66-8DBC-A40656E4012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2DF78327-A5B0-452B-9FC5-931B9FE475F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DF626A5C">
      <w:start w:val="1"/>
      <w:numFmt w:val="bullet"/>
      <w:lvlText w:val=""/>
      <w:lvlJc w:val="left"/>
      <w:pPr>
        <w:ind w:left="502" w:hanging="360"/>
      </w:pPr>
      <w:rPr>
        <w:rFonts w:ascii="Symbol" w:hAnsi="Symbol"/>
      </w:rPr>
    </w:lvl>
    <w:lvl w:ilvl="1" w:tplc="E0106E7A">
      <w:start w:val="1"/>
      <w:numFmt w:val="bullet"/>
      <w:lvlText w:val="o"/>
      <w:lvlJc w:val="left"/>
      <w:pPr>
        <w:tabs>
          <w:tab w:val="num" w:pos="1222"/>
        </w:tabs>
        <w:ind w:left="1222" w:hanging="360"/>
      </w:pPr>
      <w:rPr>
        <w:rFonts w:ascii="Courier New" w:hAnsi="Courier New"/>
      </w:rPr>
    </w:lvl>
    <w:lvl w:ilvl="2" w:tplc="D590A2EC">
      <w:start w:val="1"/>
      <w:numFmt w:val="bullet"/>
      <w:lvlText w:val=""/>
      <w:lvlJc w:val="left"/>
      <w:pPr>
        <w:tabs>
          <w:tab w:val="num" w:pos="1942"/>
        </w:tabs>
        <w:ind w:left="1942" w:hanging="360"/>
      </w:pPr>
      <w:rPr>
        <w:rFonts w:ascii="Wingdings" w:hAnsi="Wingdings"/>
      </w:rPr>
    </w:lvl>
    <w:lvl w:ilvl="3" w:tplc="B2C6E346">
      <w:start w:val="1"/>
      <w:numFmt w:val="bullet"/>
      <w:lvlText w:val=""/>
      <w:lvlJc w:val="left"/>
      <w:pPr>
        <w:tabs>
          <w:tab w:val="num" w:pos="2662"/>
        </w:tabs>
        <w:ind w:left="2662" w:hanging="360"/>
      </w:pPr>
      <w:rPr>
        <w:rFonts w:ascii="Symbol" w:hAnsi="Symbol"/>
      </w:rPr>
    </w:lvl>
    <w:lvl w:ilvl="4" w:tplc="74C2AFF4">
      <w:start w:val="1"/>
      <w:numFmt w:val="bullet"/>
      <w:lvlText w:val="o"/>
      <w:lvlJc w:val="left"/>
      <w:pPr>
        <w:tabs>
          <w:tab w:val="num" w:pos="3382"/>
        </w:tabs>
        <w:ind w:left="3382" w:hanging="360"/>
      </w:pPr>
      <w:rPr>
        <w:rFonts w:ascii="Courier New" w:hAnsi="Courier New"/>
      </w:rPr>
    </w:lvl>
    <w:lvl w:ilvl="5" w:tplc="D98A2CA4">
      <w:start w:val="1"/>
      <w:numFmt w:val="bullet"/>
      <w:lvlText w:val=""/>
      <w:lvlJc w:val="left"/>
      <w:pPr>
        <w:tabs>
          <w:tab w:val="num" w:pos="4102"/>
        </w:tabs>
        <w:ind w:left="4102" w:hanging="360"/>
      </w:pPr>
      <w:rPr>
        <w:rFonts w:ascii="Wingdings" w:hAnsi="Wingdings"/>
      </w:rPr>
    </w:lvl>
    <w:lvl w:ilvl="6" w:tplc="F0A818E2">
      <w:start w:val="1"/>
      <w:numFmt w:val="bullet"/>
      <w:lvlText w:val=""/>
      <w:lvlJc w:val="left"/>
      <w:pPr>
        <w:tabs>
          <w:tab w:val="num" w:pos="4822"/>
        </w:tabs>
        <w:ind w:left="4822" w:hanging="360"/>
      </w:pPr>
      <w:rPr>
        <w:rFonts w:ascii="Symbol" w:hAnsi="Symbol"/>
      </w:rPr>
    </w:lvl>
    <w:lvl w:ilvl="7" w:tplc="118A423E">
      <w:start w:val="1"/>
      <w:numFmt w:val="bullet"/>
      <w:lvlText w:val="o"/>
      <w:lvlJc w:val="left"/>
      <w:pPr>
        <w:tabs>
          <w:tab w:val="num" w:pos="5542"/>
        </w:tabs>
        <w:ind w:left="5542" w:hanging="360"/>
      </w:pPr>
      <w:rPr>
        <w:rFonts w:ascii="Courier New" w:hAnsi="Courier New"/>
      </w:rPr>
    </w:lvl>
    <w:lvl w:ilvl="8" w:tplc="B824CE1C">
      <w:start w:val="1"/>
      <w:numFmt w:val="bullet"/>
      <w:lvlText w:val=""/>
      <w:lvlJc w:val="left"/>
      <w:pPr>
        <w:tabs>
          <w:tab w:val="num" w:pos="6262"/>
        </w:tabs>
        <w:ind w:left="6262" w:hanging="360"/>
      </w:pPr>
      <w:rPr>
        <w:rFonts w:ascii="Wingdings" w:hAnsi="Wingdings"/>
      </w:rPr>
    </w:lvl>
  </w:abstractNum>
  <w:abstractNum w:abstractNumId="1" w15:restartNumberingAfterBreak="0">
    <w:nsid w:val="00000002"/>
    <w:multiLevelType w:val="hybridMultilevel"/>
    <w:tmpl w:val="00000002"/>
    <w:lvl w:ilvl="0" w:tplc="C50E55DE">
      <w:start w:val="1"/>
      <w:numFmt w:val="bullet"/>
      <w:lvlText w:val=""/>
      <w:lvlJc w:val="left"/>
      <w:pPr>
        <w:ind w:left="720" w:hanging="360"/>
      </w:pPr>
      <w:rPr>
        <w:rFonts w:ascii="Symbol" w:hAnsi="Symbol"/>
      </w:rPr>
    </w:lvl>
    <w:lvl w:ilvl="1" w:tplc="77568A06">
      <w:start w:val="1"/>
      <w:numFmt w:val="bullet"/>
      <w:lvlText w:val="o"/>
      <w:lvlJc w:val="left"/>
      <w:pPr>
        <w:tabs>
          <w:tab w:val="num" w:pos="1440"/>
        </w:tabs>
        <w:ind w:left="1440" w:hanging="360"/>
      </w:pPr>
      <w:rPr>
        <w:rFonts w:ascii="Courier New" w:hAnsi="Courier New"/>
      </w:rPr>
    </w:lvl>
    <w:lvl w:ilvl="2" w:tplc="AAE46E2A">
      <w:start w:val="1"/>
      <w:numFmt w:val="bullet"/>
      <w:lvlText w:val=""/>
      <w:lvlJc w:val="left"/>
      <w:pPr>
        <w:tabs>
          <w:tab w:val="num" w:pos="2160"/>
        </w:tabs>
        <w:ind w:left="2160" w:hanging="360"/>
      </w:pPr>
      <w:rPr>
        <w:rFonts w:ascii="Wingdings" w:hAnsi="Wingdings"/>
      </w:rPr>
    </w:lvl>
    <w:lvl w:ilvl="3" w:tplc="E17C0F98">
      <w:start w:val="1"/>
      <w:numFmt w:val="bullet"/>
      <w:lvlText w:val=""/>
      <w:lvlJc w:val="left"/>
      <w:pPr>
        <w:tabs>
          <w:tab w:val="num" w:pos="2880"/>
        </w:tabs>
        <w:ind w:left="2880" w:hanging="360"/>
      </w:pPr>
      <w:rPr>
        <w:rFonts w:ascii="Symbol" w:hAnsi="Symbol"/>
      </w:rPr>
    </w:lvl>
    <w:lvl w:ilvl="4" w:tplc="A1D63B44">
      <w:start w:val="1"/>
      <w:numFmt w:val="bullet"/>
      <w:lvlText w:val="o"/>
      <w:lvlJc w:val="left"/>
      <w:pPr>
        <w:tabs>
          <w:tab w:val="num" w:pos="3600"/>
        </w:tabs>
        <w:ind w:left="3600" w:hanging="360"/>
      </w:pPr>
      <w:rPr>
        <w:rFonts w:ascii="Courier New" w:hAnsi="Courier New"/>
      </w:rPr>
    </w:lvl>
    <w:lvl w:ilvl="5" w:tplc="2978277A">
      <w:start w:val="1"/>
      <w:numFmt w:val="bullet"/>
      <w:lvlText w:val=""/>
      <w:lvlJc w:val="left"/>
      <w:pPr>
        <w:tabs>
          <w:tab w:val="num" w:pos="4320"/>
        </w:tabs>
        <w:ind w:left="4320" w:hanging="360"/>
      </w:pPr>
      <w:rPr>
        <w:rFonts w:ascii="Wingdings" w:hAnsi="Wingdings"/>
      </w:rPr>
    </w:lvl>
    <w:lvl w:ilvl="6" w:tplc="E6E6BB88">
      <w:start w:val="1"/>
      <w:numFmt w:val="bullet"/>
      <w:lvlText w:val=""/>
      <w:lvlJc w:val="left"/>
      <w:pPr>
        <w:tabs>
          <w:tab w:val="num" w:pos="5040"/>
        </w:tabs>
        <w:ind w:left="5040" w:hanging="360"/>
      </w:pPr>
      <w:rPr>
        <w:rFonts w:ascii="Symbol" w:hAnsi="Symbol"/>
      </w:rPr>
    </w:lvl>
    <w:lvl w:ilvl="7" w:tplc="C9F0AF58">
      <w:start w:val="1"/>
      <w:numFmt w:val="bullet"/>
      <w:lvlText w:val="o"/>
      <w:lvlJc w:val="left"/>
      <w:pPr>
        <w:tabs>
          <w:tab w:val="num" w:pos="5760"/>
        </w:tabs>
        <w:ind w:left="5760" w:hanging="360"/>
      </w:pPr>
      <w:rPr>
        <w:rFonts w:ascii="Courier New" w:hAnsi="Courier New"/>
      </w:rPr>
    </w:lvl>
    <w:lvl w:ilvl="8" w:tplc="57BE783C">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C12EB23C">
      <w:start w:val="1"/>
      <w:numFmt w:val="bullet"/>
      <w:lvlText w:val=""/>
      <w:lvlJc w:val="left"/>
      <w:pPr>
        <w:ind w:left="720" w:hanging="360"/>
      </w:pPr>
      <w:rPr>
        <w:rFonts w:ascii="Symbol" w:hAnsi="Symbol"/>
      </w:rPr>
    </w:lvl>
    <w:lvl w:ilvl="1" w:tplc="239A5360">
      <w:start w:val="1"/>
      <w:numFmt w:val="bullet"/>
      <w:lvlText w:val="o"/>
      <w:lvlJc w:val="left"/>
      <w:pPr>
        <w:tabs>
          <w:tab w:val="num" w:pos="1440"/>
        </w:tabs>
        <w:ind w:left="1440" w:hanging="360"/>
      </w:pPr>
      <w:rPr>
        <w:rFonts w:ascii="Courier New" w:hAnsi="Courier New"/>
      </w:rPr>
    </w:lvl>
    <w:lvl w:ilvl="2" w:tplc="075E04C2">
      <w:start w:val="1"/>
      <w:numFmt w:val="bullet"/>
      <w:lvlText w:val=""/>
      <w:lvlJc w:val="left"/>
      <w:pPr>
        <w:tabs>
          <w:tab w:val="num" w:pos="2160"/>
        </w:tabs>
        <w:ind w:left="2160" w:hanging="360"/>
      </w:pPr>
      <w:rPr>
        <w:rFonts w:ascii="Wingdings" w:hAnsi="Wingdings"/>
      </w:rPr>
    </w:lvl>
    <w:lvl w:ilvl="3" w:tplc="F1CE0ADE">
      <w:start w:val="1"/>
      <w:numFmt w:val="bullet"/>
      <w:lvlText w:val=""/>
      <w:lvlJc w:val="left"/>
      <w:pPr>
        <w:tabs>
          <w:tab w:val="num" w:pos="2880"/>
        </w:tabs>
        <w:ind w:left="2880" w:hanging="360"/>
      </w:pPr>
      <w:rPr>
        <w:rFonts w:ascii="Symbol" w:hAnsi="Symbol"/>
      </w:rPr>
    </w:lvl>
    <w:lvl w:ilvl="4" w:tplc="204EA580">
      <w:start w:val="1"/>
      <w:numFmt w:val="bullet"/>
      <w:lvlText w:val="o"/>
      <w:lvlJc w:val="left"/>
      <w:pPr>
        <w:tabs>
          <w:tab w:val="num" w:pos="3600"/>
        </w:tabs>
        <w:ind w:left="3600" w:hanging="360"/>
      </w:pPr>
      <w:rPr>
        <w:rFonts w:ascii="Courier New" w:hAnsi="Courier New"/>
      </w:rPr>
    </w:lvl>
    <w:lvl w:ilvl="5" w:tplc="95BE423E">
      <w:start w:val="1"/>
      <w:numFmt w:val="bullet"/>
      <w:lvlText w:val=""/>
      <w:lvlJc w:val="left"/>
      <w:pPr>
        <w:tabs>
          <w:tab w:val="num" w:pos="4320"/>
        </w:tabs>
        <w:ind w:left="4320" w:hanging="360"/>
      </w:pPr>
      <w:rPr>
        <w:rFonts w:ascii="Wingdings" w:hAnsi="Wingdings"/>
      </w:rPr>
    </w:lvl>
    <w:lvl w:ilvl="6" w:tplc="AA809D4C">
      <w:start w:val="1"/>
      <w:numFmt w:val="bullet"/>
      <w:lvlText w:val=""/>
      <w:lvlJc w:val="left"/>
      <w:pPr>
        <w:tabs>
          <w:tab w:val="num" w:pos="5040"/>
        </w:tabs>
        <w:ind w:left="5040" w:hanging="360"/>
      </w:pPr>
      <w:rPr>
        <w:rFonts w:ascii="Symbol" w:hAnsi="Symbol"/>
      </w:rPr>
    </w:lvl>
    <w:lvl w:ilvl="7" w:tplc="DF9292BA">
      <w:start w:val="1"/>
      <w:numFmt w:val="bullet"/>
      <w:lvlText w:val="o"/>
      <w:lvlJc w:val="left"/>
      <w:pPr>
        <w:tabs>
          <w:tab w:val="num" w:pos="5760"/>
        </w:tabs>
        <w:ind w:left="5760" w:hanging="360"/>
      </w:pPr>
      <w:rPr>
        <w:rFonts w:ascii="Courier New" w:hAnsi="Courier New"/>
      </w:rPr>
    </w:lvl>
    <w:lvl w:ilvl="8" w:tplc="64765BBE">
      <w:start w:val="1"/>
      <w:numFmt w:val="bullet"/>
      <w:lvlText w:val=""/>
      <w:lvlJc w:val="left"/>
      <w:pPr>
        <w:tabs>
          <w:tab w:val="num" w:pos="6480"/>
        </w:tabs>
        <w:ind w:left="6480" w:hanging="360"/>
      </w:pPr>
      <w:rPr>
        <w:rFonts w:ascii="Wingdings" w:hAnsi="Wingdings"/>
      </w:rPr>
    </w:lvl>
  </w:abstractNum>
  <w:abstractNum w:abstractNumId="3" w15:restartNumberingAfterBreak="0">
    <w:nsid w:val="09D434F5"/>
    <w:multiLevelType w:val="hybridMultilevel"/>
    <w:tmpl w:val="9A8EA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C21D10"/>
    <w:multiLevelType w:val="hybridMultilevel"/>
    <w:tmpl w:val="37540B18"/>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CE0CCF"/>
    <w:multiLevelType w:val="hybridMultilevel"/>
    <w:tmpl w:val="4D28471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2B8B1D97"/>
    <w:multiLevelType w:val="hybridMultilevel"/>
    <w:tmpl w:val="483A63C0"/>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start w:val="1"/>
      <w:numFmt w:val="bullet"/>
      <w:lvlText w:val=""/>
      <w:lvlJc w:val="left"/>
      <w:pPr>
        <w:ind w:left="1710" w:hanging="360"/>
      </w:pPr>
      <w:rPr>
        <w:rFonts w:ascii="Wingdings" w:hAnsi="Wingdings" w:hint="default"/>
      </w:rPr>
    </w:lvl>
    <w:lvl w:ilvl="3" w:tplc="04090001">
      <w:start w:val="1"/>
      <w:numFmt w:val="bullet"/>
      <w:lvlText w:val=""/>
      <w:lvlJc w:val="left"/>
      <w:pPr>
        <w:ind w:left="2430" w:hanging="360"/>
      </w:pPr>
      <w:rPr>
        <w:rFonts w:ascii="Symbol" w:hAnsi="Symbol" w:hint="default"/>
      </w:rPr>
    </w:lvl>
    <w:lvl w:ilvl="4" w:tplc="04090003">
      <w:start w:val="1"/>
      <w:numFmt w:val="bullet"/>
      <w:lvlText w:val="o"/>
      <w:lvlJc w:val="left"/>
      <w:pPr>
        <w:ind w:left="3150" w:hanging="360"/>
      </w:pPr>
      <w:rPr>
        <w:rFonts w:ascii="Courier New" w:hAnsi="Courier New" w:cs="Courier New" w:hint="default"/>
      </w:rPr>
    </w:lvl>
    <w:lvl w:ilvl="5" w:tplc="04090005">
      <w:start w:val="1"/>
      <w:numFmt w:val="bullet"/>
      <w:lvlText w:val=""/>
      <w:lvlJc w:val="left"/>
      <w:pPr>
        <w:ind w:left="3870" w:hanging="360"/>
      </w:pPr>
      <w:rPr>
        <w:rFonts w:ascii="Wingdings" w:hAnsi="Wingdings" w:hint="default"/>
      </w:rPr>
    </w:lvl>
    <w:lvl w:ilvl="6" w:tplc="04090001">
      <w:start w:val="1"/>
      <w:numFmt w:val="bullet"/>
      <w:lvlText w:val=""/>
      <w:lvlJc w:val="left"/>
      <w:pPr>
        <w:ind w:left="4590" w:hanging="360"/>
      </w:pPr>
      <w:rPr>
        <w:rFonts w:ascii="Symbol" w:hAnsi="Symbol" w:hint="default"/>
      </w:rPr>
    </w:lvl>
    <w:lvl w:ilvl="7" w:tplc="04090003">
      <w:start w:val="1"/>
      <w:numFmt w:val="bullet"/>
      <w:lvlText w:val="o"/>
      <w:lvlJc w:val="left"/>
      <w:pPr>
        <w:ind w:left="5310" w:hanging="360"/>
      </w:pPr>
      <w:rPr>
        <w:rFonts w:ascii="Courier New" w:hAnsi="Courier New" w:cs="Courier New" w:hint="default"/>
      </w:rPr>
    </w:lvl>
    <w:lvl w:ilvl="8" w:tplc="04090005">
      <w:start w:val="1"/>
      <w:numFmt w:val="bullet"/>
      <w:lvlText w:val=""/>
      <w:lvlJc w:val="left"/>
      <w:pPr>
        <w:ind w:left="6030" w:hanging="360"/>
      </w:pPr>
      <w:rPr>
        <w:rFonts w:ascii="Wingdings" w:hAnsi="Wingdings" w:hint="default"/>
      </w:rPr>
    </w:lvl>
  </w:abstractNum>
  <w:abstractNum w:abstractNumId="7" w15:restartNumberingAfterBreak="0">
    <w:nsid w:val="32AF0FE2"/>
    <w:multiLevelType w:val="hybridMultilevel"/>
    <w:tmpl w:val="11FA0958"/>
    <w:lvl w:ilvl="0" w:tplc="A99E7D86">
      <w:start w:val="1"/>
      <w:numFmt w:val="bullet"/>
      <w:lvlText w:val=""/>
      <w:lvlJc w:val="righ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8" w15:restartNumberingAfterBreak="0">
    <w:nsid w:val="4F7D2DEC"/>
    <w:multiLevelType w:val="hybridMultilevel"/>
    <w:tmpl w:val="F81CF4E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15:restartNumberingAfterBreak="0">
    <w:nsid w:val="4F985046"/>
    <w:multiLevelType w:val="hybridMultilevel"/>
    <w:tmpl w:val="DA56D33A"/>
    <w:lvl w:ilvl="0" w:tplc="A99E7D86">
      <w:start w:val="1"/>
      <w:numFmt w:val="bullet"/>
      <w:lvlText w:val=""/>
      <w:lvlJc w:val="righ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0" w15:restartNumberingAfterBreak="0">
    <w:nsid w:val="56140156"/>
    <w:multiLevelType w:val="hybridMultilevel"/>
    <w:tmpl w:val="F06E72A6"/>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11" w15:restartNumberingAfterBreak="0">
    <w:nsid w:val="5DB418A6"/>
    <w:multiLevelType w:val="hybridMultilevel"/>
    <w:tmpl w:val="807204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1CF162B"/>
    <w:multiLevelType w:val="hybridMultilevel"/>
    <w:tmpl w:val="51AA364A"/>
    <w:lvl w:ilvl="0" w:tplc="04090001">
      <w:start w:val="1"/>
      <w:numFmt w:val="bullet"/>
      <w:lvlText w:val=""/>
      <w:lvlJc w:val="left"/>
      <w:pPr>
        <w:ind w:left="18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04090001">
      <w:start w:val="1"/>
      <w:numFmt w:val="bullet"/>
      <w:lvlText w:val=""/>
      <w:lvlJc w:val="left"/>
      <w:pPr>
        <w:ind w:left="2340" w:hanging="360"/>
      </w:pPr>
      <w:rPr>
        <w:rFonts w:ascii="Symbol" w:hAnsi="Symbol" w:hint="default"/>
      </w:rPr>
    </w:lvl>
    <w:lvl w:ilvl="4" w:tplc="04090003">
      <w:start w:val="1"/>
      <w:numFmt w:val="bullet"/>
      <w:lvlText w:val="o"/>
      <w:lvlJc w:val="left"/>
      <w:pPr>
        <w:ind w:left="3060" w:hanging="360"/>
      </w:pPr>
      <w:rPr>
        <w:rFonts w:ascii="Courier New" w:hAnsi="Courier New" w:cs="Courier New" w:hint="default"/>
      </w:rPr>
    </w:lvl>
    <w:lvl w:ilvl="5" w:tplc="04090005">
      <w:start w:val="1"/>
      <w:numFmt w:val="bullet"/>
      <w:lvlText w:val=""/>
      <w:lvlJc w:val="left"/>
      <w:pPr>
        <w:ind w:left="3780" w:hanging="360"/>
      </w:pPr>
      <w:rPr>
        <w:rFonts w:ascii="Wingdings" w:hAnsi="Wingdings" w:hint="default"/>
      </w:rPr>
    </w:lvl>
    <w:lvl w:ilvl="6" w:tplc="04090001">
      <w:start w:val="1"/>
      <w:numFmt w:val="bullet"/>
      <w:lvlText w:val=""/>
      <w:lvlJc w:val="left"/>
      <w:pPr>
        <w:ind w:left="4500" w:hanging="360"/>
      </w:pPr>
      <w:rPr>
        <w:rFonts w:ascii="Symbol" w:hAnsi="Symbol" w:hint="default"/>
      </w:rPr>
    </w:lvl>
    <w:lvl w:ilvl="7" w:tplc="04090003">
      <w:start w:val="1"/>
      <w:numFmt w:val="bullet"/>
      <w:lvlText w:val="o"/>
      <w:lvlJc w:val="left"/>
      <w:pPr>
        <w:ind w:left="5220" w:hanging="360"/>
      </w:pPr>
      <w:rPr>
        <w:rFonts w:ascii="Courier New" w:hAnsi="Courier New" w:cs="Courier New" w:hint="default"/>
      </w:rPr>
    </w:lvl>
    <w:lvl w:ilvl="8" w:tplc="04090005">
      <w:start w:val="1"/>
      <w:numFmt w:val="bullet"/>
      <w:lvlText w:val=""/>
      <w:lvlJc w:val="left"/>
      <w:pPr>
        <w:ind w:left="5940" w:hanging="360"/>
      </w:pPr>
      <w:rPr>
        <w:rFonts w:ascii="Wingdings" w:hAnsi="Wingdings" w:hint="default"/>
      </w:rPr>
    </w:lvl>
  </w:abstractNum>
  <w:abstractNum w:abstractNumId="13" w15:restartNumberingAfterBreak="0">
    <w:nsid w:val="6619149F"/>
    <w:multiLevelType w:val="multilevel"/>
    <w:tmpl w:val="B4C22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6D1B47"/>
    <w:multiLevelType w:val="hybridMultilevel"/>
    <w:tmpl w:val="67FA605E"/>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13"/>
  </w:num>
  <w:num w:numId="5">
    <w:abstractNumId w:val="11"/>
  </w:num>
  <w:num w:numId="6">
    <w:abstractNumId w:val="12"/>
  </w:num>
  <w:num w:numId="7">
    <w:abstractNumId w:val="6"/>
  </w:num>
  <w:num w:numId="8">
    <w:abstractNumId w:val="8"/>
  </w:num>
  <w:num w:numId="9">
    <w:abstractNumId w:val="7"/>
  </w:num>
  <w:num w:numId="10">
    <w:abstractNumId w:val="9"/>
  </w:num>
  <w:num w:numId="11">
    <w:abstractNumId w:val="10"/>
  </w:num>
  <w:num w:numId="12">
    <w:abstractNumId w:val="14"/>
  </w:num>
  <w:num w:numId="13">
    <w:abstractNumId w:val="4"/>
  </w:num>
  <w:num w:numId="14">
    <w:abstractNumId w:val="5"/>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0D4"/>
    <w:rsid w:val="000240D4"/>
    <w:rsid w:val="00033C70"/>
    <w:rsid w:val="00071113"/>
    <w:rsid w:val="00075A25"/>
    <w:rsid w:val="001B7D39"/>
    <w:rsid w:val="003E502E"/>
    <w:rsid w:val="00410E93"/>
    <w:rsid w:val="0041337D"/>
    <w:rsid w:val="00512743"/>
    <w:rsid w:val="00555BBC"/>
    <w:rsid w:val="00672E96"/>
    <w:rsid w:val="006D4952"/>
    <w:rsid w:val="008270E1"/>
    <w:rsid w:val="008F53E8"/>
    <w:rsid w:val="00A20517"/>
    <w:rsid w:val="00A20D17"/>
    <w:rsid w:val="00A94331"/>
    <w:rsid w:val="00B7205D"/>
    <w:rsid w:val="00C12E6F"/>
    <w:rsid w:val="00C14F9C"/>
    <w:rsid w:val="00C56629"/>
    <w:rsid w:val="00D379B6"/>
    <w:rsid w:val="00DE0645"/>
    <w:rsid w:val="00F808A9"/>
    <w:rsid w:val="00FD27EF"/>
    <w:rsid w:val="00FE565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D0D1C"/>
  <w15:docId w15:val="{CE646ADD-C96B-4FF0-8A4D-DC638A570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lang w:val="en-CA"/>
    </w:rPr>
  </w:style>
  <w:style w:type="paragraph" w:styleId="Heading1">
    <w:name w:val="heading 1"/>
    <w:basedOn w:val="Normal"/>
    <w:next w:val="Normal"/>
    <w:qFormat/>
    <w:rsid w:val="00EF7B96"/>
    <w:pPr>
      <w:keepNext/>
      <w:spacing w:before="240" w:after="60"/>
      <w:outlineLvl w:val="0"/>
    </w:pPr>
    <w:rPr>
      <w:b/>
      <w:bCs/>
      <w:kern w:val="36"/>
    </w:rPr>
  </w:style>
  <w:style w:type="paragraph" w:styleId="Heading2">
    <w:name w:val="heading 2"/>
    <w:basedOn w:val="Normal"/>
    <w:next w:val="Normal"/>
    <w:qFormat/>
    <w:rsid w:val="00EF7B96"/>
    <w:pPr>
      <w:keepNext/>
      <w:spacing w:before="240" w:after="60"/>
      <w:outlineLvl w:val="1"/>
    </w:pPr>
    <w:rPr>
      <w:b/>
      <w:bCs/>
      <w:iCs/>
    </w:rPr>
  </w:style>
  <w:style w:type="paragraph" w:styleId="Heading3">
    <w:name w:val="heading 3"/>
    <w:basedOn w:val="Normal"/>
    <w:next w:val="Normal"/>
    <w:qFormat/>
    <w:rsid w:val="00EF7B96"/>
    <w:pPr>
      <w:keepNext/>
      <w:spacing w:before="240" w:after="60"/>
      <w:outlineLvl w:val="2"/>
    </w:pPr>
    <w:rPr>
      <w:b/>
      <w:bCs/>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document">
    <w:name w:val="div_document"/>
    <w:basedOn w:val="Normal"/>
    <w:pPr>
      <w:shd w:val="clear" w:color="auto" w:fill="FFFFFF"/>
      <w:spacing w:line="280" w:lineRule="atLeast"/>
    </w:pPr>
    <w:rPr>
      <w:color w:val="4A4A4A"/>
      <w:shd w:val="clear" w:color="auto" w:fill="FFFFFF"/>
    </w:rPr>
  </w:style>
  <w:style w:type="paragraph" w:customStyle="1" w:styleId="divdocumentdivfirstsection">
    <w:name w:val="div_document_div_firstsection"/>
    <w:basedOn w:val="Normal"/>
  </w:style>
  <w:style w:type="character" w:customStyle="1" w:styleId="monogram">
    <w:name w:val="monogram"/>
    <w:basedOn w:val="DefaultParagraphFont"/>
  </w:style>
  <w:style w:type="character" w:customStyle="1" w:styleId="divname">
    <w:name w:val="div_name"/>
    <w:basedOn w:val="div"/>
    <w:rPr>
      <w:caps/>
      <w:sz w:val="64"/>
      <w:szCs w:val="64"/>
      <w:bdr w:val="none" w:sz="0" w:space="0" w:color="auto"/>
      <w:vertAlign w:val="baseline"/>
    </w:rPr>
  </w:style>
  <w:style w:type="character" w:customStyle="1" w:styleId="div">
    <w:name w:val="div"/>
    <w:basedOn w:val="DefaultParagraphFont"/>
    <w:rPr>
      <w:sz w:val="24"/>
      <w:szCs w:val="24"/>
      <w:bdr w:val="none" w:sz="0" w:space="0" w:color="auto"/>
      <w:vertAlign w:val="baseline"/>
    </w:rPr>
  </w:style>
  <w:style w:type="paragraph" w:customStyle="1" w:styleId="divParagraph">
    <w:name w:val="div Paragraph"/>
    <w:basedOn w:val="Normal"/>
  </w:style>
  <w:style w:type="character" w:customStyle="1" w:styleId="span">
    <w:name w:val="span"/>
    <w:basedOn w:val="DefaultParagraphFont"/>
    <w:rPr>
      <w:sz w:val="24"/>
      <w:szCs w:val="24"/>
      <w:bdr w:val="none" w:sz="0" w:space="0" w:color="auto"/>
      <w:vertAlign w:val="baseline"/>
    </w:rPr>
  </w:style>
  <w:style w:type="table" w:customStyle="1" w:styleId="divdocumentdivparagraph">
    <w:name w:val="div_document_div_paragraph"/>
    <w:basedOn w:val="TableNormal"/>
    <w:tblPr/>
  </w:style>
  <w:style w:type="character" w:customStyle="1" w:styleId="divdocumentdivparagraphCharacter">
    <w:name w:val="div_document_div_paragraph Character"/>
    <w:basedOn w:val="DefaultParagraphFont"/>
  </w:style>
  <w:style w:type="paragraph" w:customStyle="1" w:styleId="divaddress">
    <w:name w:val="div_address"/>
    <w:basedOn w:val="divParagraph"/>
    <w:pPr>
      <w:pBdr>
        <w:bottom w:val="none" w:sz="0" w:space="15" w:color="auto"/>
      </w:pBdr>
      <w:spacing w:line="280" w:lineRule="atLeast"/>
    </w:pPr>
    <w:rPr>
      <w:rFonts w:ascii="Tahoma" w:eastAsia="Tahoma" w:hAnsi="Tahoma" w:cs="Tahoma"/>
      <w:sz w:val="18"/>
      <w:szCs w:val="18"/>
    </w:rPr>
  </w:style>
  <w:style w:type="character" w:customStyle="1" w:styleId="adrsSprt">
    <w:name w:val="adrsSprt"/>
    <w:basedOn w:val="DefaultParagraphFont"/>
  </w:style>
  <w:style w:type="character" w:customStyle="1" w:styleId="adrsSprtadrsSprt">
    <w:name w:val="adrsSprt + adrsSprt"/>
    <w:basedOn w:val="DefaultParagraphFont"/>
    <w:rPr>
      <w:vanish/>
    </w:rPr>
  </w:style>
  <w:style w:type="table" w:customStyle="1" w:styleId="divdocumentdivSECTIONCNTC">
    <w:name w:val="div_document_div_SECTION_CNTC"/>
    <w:basedOn w:val="TableNormal"/>
    <w:tblPr/>
  </w:style>
  <w:style w:type="paragraph" w:customStyle="1" w:styleId="divdocumentsection">
    <w:name w:val="div_document_section"/>
    <w:basedOn w:val="Normal"/>
  </w:style>
  <w:style w:type="paragraph" w:customStyle="1" w:styleId="border">
    <w:name w:val="border"/>
    <w:basedOn w:val="Normal"/>
    <w:pPr>
      <w:pBdr>
        <w:top w:val="single" w:sz="8" w:space="0" w:color="DADADA"/>
      </w:pBdr>
      <w:spacing w:line="0" w:lineRule="atLeast"/>
    </w:pPr>
    <w:rPr>
      <w:sz w:val="0"/>
      <w:szCs w:val="0"/>
    </w:rPr>
  </w:style>
  <w:style w:type="character" w:customStyle="1" w:styleId="divdocumentheading">
    <w:name w:val="div_document_heading"/>
    <w:basedOn w:val="DefaultParagraphFont"/>
  </w:style>
  <w:style w:type="paragraph" w:customStyle="1" w:styleId="divdocumentdivsectiontitle">
    <w:name w:val="div_document_div_sectiontitle"/>
    <w:basedOn w:val="Normal"/>
    <w:pPr>
      <w:spacing w:line="300" w:lineRule="atLeast"/>
    </w:pPr>
    <w:rPr>
      <w:color w:val="4A4A4A"/>
    </w:rPr>
  </w:style>
  <w:style w:type="character" w:customStyle="1" w:styleId="divdocumentdivsectiontitleCharacter">
    <w:name w:val="div_document_div_sectiontitle Character"/>
    <w:basedOn w:val="DefaultParagraphFont"/>
    <w:rPr>
      <w:color w:val="4A4A4A"/>
      <w:sz w:val="24"/>
      <w:szCs w:val="24"/>
    </w:rPr>
  </w:style>
  <w:style w:type="character" w:customStyle="1" w:styleId="divdocumentsectionbody">
    <w:name w:val="div_document_sectionbody"/>
    <w:basedOn w:val="DefaultParagraphFont"/>
  </w:style>
  <w:style w:type="paragraph" w:customStyle="1" w:styleId="divdocumentdivparagraphParagraph">
    <w:name w:val="div_document_div_paragraph Paragraph"/>
    <w:basedOn w:val="Normal"/>
  </w:style>
  <w:style w:type="paragraph" w:customStyle="1" w:styleId="divdocumentsinglecolumn">
    <w:name w:val="div_document_singlecolumn"/>
    <w:basedOn w:val="Normal"/>
  </w:style>
  <w:style w:type="paragraph" w:customStyle="1" w:styleId="p">
    <w:name w:val="p"/>
    <w:basedOn w:val="Normal"/>
  </w:style>
  <w:style w:type="table" w:customStyle="1" w:styleId="divdocumentdivsectiontable">
    <w:name w:val="div_document_div_sectiontable"/>
    <w:basedOn w:val="TableNormal"/>
    <w:tblPr/>
  </w:style>
  <w:style w:type="paragraph" w:customStyle="1" w:styleId="divdocumentulli">
    <w:name w:val="div_document_ul_li"/>
    <w:basedOn w:val="Normal"/>
  </w:style>
  <w:style w:type="character" w:customStyle="1" w:styleId="divdocumentulliCharacter">
    <w:name w:val="div_document_ul_li Character"/>
    <w:basedOn w:val="DefaultParagraphFont"/>
  </w:style>
  <w:style w:type="table" w:customStyle="1" w:styleId="divdocumenttable">
    <w:name w:val="div_document_table"/>
    <w:basedOn w:val="TableNormal"/>
    <w:tblPr/>
  </w:style>
  <w:style w:type="character" w:customStyle="1" w:styleId="jobWrapper">
    <w:name w:val="jobWrapper"/>
    <w:basedOn w:val="DefaultParagraphFont"/>
  </w:style>
  <w:style w:type="character" w:customStyle="1" w:styleId="jobtitle">
    <w:name w:val="jobtitle"/>
    <w:basedOn w:val="DefaultParagraphFont"/>
    <w:rPr>
      <w:b/>
      <w:bCs/>
    </w:rPr>
  </w:style>
  <w:style w:type="character" w:customStyle="1" w:styleId="datesWrapper">
    <w:name w:val="datesWrapper"/>
    <w:basedOn w:val="DefaultParagraphFont"/>
  </w:style>
  <w:style w:type="table" w:customStyle="1" w:styleId="datesTable">
    <w:name w:val="datesTable"/>
    <w:basedOn w:val="TableNormal"/>
    <w:tblPr/>
  </w:style>
  <w:style w:type="paragraph" w:customStyle="1" w:styleId="spanpaddedline">
    <w:name w:val="span_paddedline"/>
    <w:basedOn w:val="spanParagraph"/>
  </w:style>
  <w:style w:type="paragraph" w:customStyle="1" w:styleId="spanParagraph">
    <w:name w:val="span Paragraph"/>
    <w:basedOn w:val="Normal"/>
  </w:style>
  <w:style w:type="character" w:customStyle="1" w:styleId="degree">
    <w:name w:val="degree"/>
    <w:basedOn w:val="DefaultParagraphFont"/>
    <w:rPr>
      <w:b/>
      <w:bCs/>
    </w:rPr>
  </w:style>
  <w:style w:type="paragraph" w:customStyle="1" w:styleId="public-draftstyledefault-unorderedlistitem">
    <w:name w:val="public-draftstyledefault-unorderedlistitem"/>
    <w:basedOn w:val="Normal"/>
    <w:rsid w:val="00672E96"/>
    <w:pPr>
      <w:spacing w:before="100" w:beforeAutospacing="1" w:after="100" w:afterAutospacing="1" w:line="240" w:lineRule="auto"/>
    </w:pPr>
  </w:style>
  <w:style w:type="character" w:styleId="Hyperlink">
    <w:name w:val="Hyperlink"/>
    <w:basedOn w:val="DefaultParagraphFont"/>
    <w:uiPriority w:val="99"/>
    <w:unhideWhenUsed/>
    <w:rsid w:val="00FE5651"/>
    <w:rPr>
      <w:color w:val="0000FF"/>
      <w:u w:val="single"/>
    </w:rPr>
  </w:style>
  <w:style w:type="character" w:styleId="UnresolvedMention">
    <w:name w:val="Unresolved Mention"/>
    <w:basedOn w:val="DefaultParagraphFont"/>
    <w:uiPriority w:val="99"/>
    <w:semiHidden/>
    <w:unhideWhenUsed/>
    <w:rsid w:val="00FE5651"/>
    <w:rPr>
      <w:color w:val="605E5C"/>
      <w:shd w:val="clear" w:color="auto" w:fill="E1DFDD"/>
    </w:rPr>
  </w:style>
  <w:style w:type="paragraph" w:styleId="ListParagraph">
    <w:name w:val="List Paragraph"/>
    <w:basedOn w:val="Normal"/>
    <w:uiPriority w:val="34"/>
    <w:qFormat/>
    <w:rsid w:val="008270E1"/>
    <w:pPr>
      <w:spacing w:line="240" w:lineRule="auto"/>
      <w:ind w:left="720"/>
      <w:contextualSpacing/>
    </w:pPr>
    <w:rPr>
      <w:rFonts w:asciiTheme="minorHAnsi" w:eastAsiaTheme="minorHAnsi" w:hAnsiTheme="minorHAnsi" w:cstheme="minorBidi"/>
      <w:sz w:val="22"/>
      <w:szCs w:val="22"/>
      <w:lang w:val="en-US" w:eastAsia="en-US"/>
    </w:rPr>
  </w:style>
  <w:style w:type="character" w:customStyle="1" w:styleId="grkhzd">
    <w:name w:val="grkhzd"/>
    <w:basedOn w:val="DefaultParagraphFont"/>
    <w:rsid w:val="006D4952"/>
  </w:style>
  <w:style w:type="character" w:customStyle="1" w:styleId="lrzxr">
    <w:name w:val="lrzxr"/>
    <w:basedOn w:val="DefaultParagraphFont"/>
    <w:rsid w:val="006D4952"/>
  </w:style>
  <w:style w:type="character" w:styleId="FollowedHyperlink">
    <w:name w:val="FollowedHyperlink"/>
    <w:basedOn w:val="DefaultParagraphFont"/>
    <w:uiPriority w:val="99"/>
    <w:semiHidden/>
    <w:unhideWhenUsed/>
    <w:rsid w:val="003E50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09000">
      <w:bodyDiv w:val="1"/>
      <w:marLeft w:val="0"/>
      <w:marRight w:val="0"/>
      <w:marTop w:val="0"/>
      <w:marBottom w:val="0"/>
      <w:divBdr>
        <w:top w:val="none" w:sz="0" w:space="0" w:color="auto"/>
        <w:left w:val="none" w:sz="0" w:space="0" w:color="auto"/>
        <w:bottom w:val="none" w:sz="0" w:space="0" w:color="auto"/>
        <w:right w:val="none" w:sz="0" w:space="0" w:color="auto"/>
      </w:divBdr>
    </w:div>
    <w:div w:id="267156475">
      <w:bodyDiv w:val="1"/>
      <w:marLeft w:val="0"/>
      <w:marRight w:val="0"/>
      <w:marTop w:val="0"/>
      <w:marBottom w:val="0"/>
      <w:divBdr>
        <w:top w:val="none" w:sz="0" w:space="0" w:color="auto"/>
        <w:left w:val="none" w:sz="0" w:space="0" w:color="auto"/>
        <w:bottom w:val="none" w:sz="0" w:space="0" w:color="auto"/>
        <w:right w:val="none" w:sz="0" w:space="0" w:color="auto"/>
      </w:divBdr>
    </w:div>
    <w:div w:id="816609453">
      <w:bodyDiv w:val="1"/>
      <w:marLeft w:val="0"/>
      <w:marRight w:val="0"/>
      <w:marTop w:val="0"/>
      <w:marBottom w:val="0"/>
      <w:divBdr>
        <w:top w:val="none" w:sz="0" w:space="0" w:color="auto"/>
        <w:left w:val="none" w:sz="0" w:space="0" w:color="auto"/>
        <w:bottom w:val="none" w:sz="0" w:space="0" w:color="auto"/>
        <w:right w:val="none" w:sz="0" w:space="0" w:color="auto"/>
      </w:divBdr>
    </w:div>
    <w:div w:id="1274635354">
      <w:bodyDiv w:val="1"/>
      <w:marLeft w:val="0"/>
      <w:marRight w:val="0"/>
      <w:marTop w:val="0"/>
      <w:marBottom w:val="0"/>
      <w:divBdr>
        <w:top w:val="none" w:sz="0" w:space="0" w:color="auto"/>
        <w:left w:val="none" w:sz="0" w:space="0" w:color="auto"/>
        <w:bottom w:val="none" w:sz="0" w:space="0" w:color="auto"/>
        <w:right w:val="none" w:sz="0" w:space="0" w:color="auto"/>
      </w:divBdr>
    </w:div>
    <w:div w:id="1463578513">
      <w:bodyDiv w:val="1"/>
      <w:marLeft w:val="0"/>
      <w:marRight w:val="0"/>
      <w:marTop w:val="0"/>
      <w:marBottom w:val="0"/>
      <w:divBdr>
        <w:top w:val="none" w:sz="0" w:space="0" w:color="auto"/>
        <w:left w:val="none" w:sz="0" w:space="0" w:color="auto"/>
        <w:bottom w:val="none" w:sz="0" w:space="0" w:color="auto"/>
        <w:right w:val="none" w:sz="0" w:space="0" w:color="auto"/>
      </w:divBdr>
      <w:divsChild>
        <w:div w:id="270090201">
          <w:marLeft w:val="0"/>
          <w:marRight w:val="0"/>
          <w:marTop w:val="0"/>
          <w:marBottom w:val="0"/>
          <w:divBdr>
            <w:top w:val="none" w:sz="0" w:space="0" w:color="auto"/>
            <w:left w:val="none" w:sz="0" w:space="0" w:color="auto"/>
            <w:bottom w:val="none" w:sz="0" w:space="0" w:color="auto"/>
            <w:right w:val="none" w:sz="0" w:space="0" w:color="auto"/>
          </w:divBdr>
        </w:div>
        <w:div w:id="1904215306">
          <w:marLeft w:val="0"/>
          <w:marRight w:val="0"/>
          <w:marTop w:val="0"/>
          <w:marBottom w:val="0"/>
          <w:divBdr>
            <w:top w:val="none" w:sz="0" w:space="0" w:color="auto"/>
            <w:left w:val="none" w:sz="0" w:space="0" w:color="auto"/>
            <w:bottom w:val="none" w:sz="0" w:space="0" w:color="auto"/>
            <w:right w:val="none" w:sz="0" w:space="0" w:color="auto"/>
          </w:divBdr>
        </w:div>
        <w:div w:id="1774739248">
          <w:marLeft w:val="0"/>
          <w:marRight w:val="0"/>
          <w:marTop w:val="0"/>
          <w:marBottom w:val="0"/>
          <w:divBdr>
            <w:top w:val="none" w:sz="0" w:space="0" w:color="auto"/>
            <w:left w:val="none" w:sz="0" w:space="0" w:color="auto"/>
            <w:bottom w:val="none" w:sz="0" w:space="0" w:color="auto"/>
            <w:right w:val="none" w:sz="0" w:space="0" w:color="auto"/>
          </w:divBdr>
        </w:div>
        <w:div w:id="1295792764">
          <w:marLeft w:val="0"/>
          <w:marRight w:val="0"/>
          <w:marTop w:val="0"/>
          <w:marBottom w:val="0"/>
          <w:divBdr>
            <w:top w:val="none" w:sz="0" w:space="0" w:color="auto"/>
            <w:left w:val="none" w:sz="0" w:space="0" w:color="auto"/>
            <w:bottom w:val="none" w:sz="0" w:space="0" w:color="auto"/>
            <w:right w:val="none" w:sz="0" w:space="0" w:color="auto"/>
          </w:divBdr>
        </w:div>
        <w:div w:id="1066341671">
          <w:marLeft w:val="0"/>
          <w:marRight w:val="0"/>
          <w:marTop w:val="0"/>
          <w:marBottom w:val="0"/>
          <w:divBdr>
            <w:top w:val="none" w:sz="0" w:space="0" w:color="auto"/>
            <w:left w:val="none" w:sz="0" w:space="0" w:color="auto"/>
            <w:bottom w:val="none" w:sz="0" w:space="0" w:color="auto"/>
            <w:right w:val="none" w:sz="0" w:space="0" w:color="auto"/>
          </w:divBdr>
        </w:div>
        <w:div w:id="119345279">
          <w:marLeft w:val="0"/>
          <w:marRight w:val="0"/>
          <w:marTop w:val="0"/>
          <w:marBottom w:val="0"/>
          <w:divBdr>
            <w:top w:val="none" w:sz="0" w:space="0" w:color="auto"/>
            <w:left w:val="none" w:sz="0" w:space="0" w:color="auto"/>
            <w:bottom w:val="none" w:sz="0" w:space="0" w:color="auto"/>
            <w:right w:val="none" w:sz="0" w:space="0" w:color="auto"/>
          </w:divBdr>
        </w:div>
      </w:divsChild>
    </w:div>
    <w:div w:id="1997806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lcieducation.com/en/portfolios/students/64216.aspx/%23fndtn-project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linkedin.com/in/charles-lowther-cazares-33345a1a9"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97852-EEE0-4252-8B3E-E67519414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Pages>
  <Words>564</Words>
  <Characters>3218</Characters>
  <Application>Microsoft Office Word</Application>
  <DocSecurity>0</DocSecurity>
  <Lines>26</Lines>
  <Paragraphs>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Juan Camilo  Torres Cote</vt:lpstr>
      <vt:lpstr>Juan Camilo  Torres Cote</vt:lpstr>
    </vt:vector>
  </TitlesOfParts>
  <Company/>
  <LinksUpToDate>false</LinksUpToDate>
  <CharactersWithSpaces>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Charles Bent Lowther</dc:title>
  <dc:creator>Charles Lowther</dc:creator>
  <cp:lastModifiedBy>charly cazares</cp:lastModifiedBy>
  <cp:revision>9</cp:revision>
  <dcterms:created xsi:type="dcterms:W3CDTF">2021-02-05T19:20:00Z</dcterms:created>
  <dcterms:modified xsi:type="dcterms:W3CDTF">2021-03-04T19:01:00Z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4CcAAB+LCAAAAAAABAAVmkWy6zAURBfkgZmGZoyZZ2Zm9ur/+wuIokjq2+dUhcQpREBJloApmCBgjGZFiMJwlOIFkYVFHM4k8XcNzTqdjThD1jW68sYXJUWUagPVldkUBIhwnZxzWqajYJXdKXLLLVyNxe3JwUM/Kx/hYIgpqr23itkr3FVUUBESjZ8jk9RRI5Er/Wpvdh0bana4aNdjg9vJZPGNAgaekPxKFJnmivnGAPW3kjVCMSqBR4l+z7C</vt:lpwstr>
  </property>
  <property fmtid="{D5CDD505-2E9C-101B-9397-08002B2CF9AE}" pid="3" name="x1ye=1">
    <vt:lpwstr>fISbhv+kCZKtEsHJm2wtm3CXopSNI25lIuPU8qNQ2KPDK6TiklLEMa0LIIimee0hA7JbzzaR25rRcioeg90WcrrCzNpoz6LGENiLh+Xw0+I8OpoMlGr2HIiGyPWPUaKh3qfeD+UYF/Ie5tvQOwuqjggSs+Y9rjTDzG0xAwf6bZbB1k2RMzxI2NcrMmnTfKjzIjBYWkinWWUpgdJ7ytDEXO68sSUkm4k4zO6z6lg2v34IjCvoh3Ey4rqt4Tqjamd</vt:lpwstr>
  </property>
  <property fmtid="{D5CDD505-2E9C-101B-9397-08002B2CF9AE}" pid="4" name="x1ye=10">
    <vt:lpwstr>H68uUQbsrlSbYggxDl2UjafsFZiMc5sqIc73EueN2hBu/dleqsMEF29aO1xjnxv5Ns8nXSUnGMdZNXKT/UejyLKXR3kONX42p+O3yQUZXWYLHfD0UQcewKJt63fddhys8k1QCacVaCrLpBXDAL/u0XAo+OF+jwwyodlyrb3lTGw99NUpnnkfpXot8dmZ+TF2nC8SZPAvzM/8D9C/e4Gu/l/NtSWSkcV2+tpoADgKPh0plIc9yA6hpocLPI8np9R</vt:lpwstr>
  </property>
  <property fmtid="{D5CDD505-2E9C-101B-9397-08002B2CF9AE}" pid="5" name="x1ye=11">
    <vt:lpwstr>zoVOdz2ISAqW6Z62RnMy3u9hy9Wd9f63Nn1z9lbipPfcWLk++oGQOmJwA1DyamJW74ReAKBS25+zdwLmSDSooMu72dzI8DAdKT+tYdO5jWYozx/zgjRZh8F0fhVYslrzvI2YDz5nIu3PRZYb7GZSTT/puITpfASfGldLs5CCXI6iw3LZ6kM/iIixhvMN5V53A0Ij5I8EdnsgrJHogosrO5xEo4wyjkMLdBFSVRYWNAlDUtv4RPba3SZ7XQjiXaW</vt:lpwstr>
  </property>
  <property fmtid="{D5CDD505-2E9C-101B-9397-08002B2CF9AE}" pid="6" name="x1ye=12">
    <vt:lpwstr>rGPLP8Sk1gY7ysmgqI/h1b2QHPAI0/13Q3Ko+F2NLedspruWUuoFVPxNFDiAIybX4mbw+B0xCWkJwniNdXIQ1nC5cXqjdyakaQ5Ht0+QpzfcHO2bipcRN1dH1Omv/TAPSe5jErouivi7dtdHRYprNAsFGAUTUgPKoR8l4Vtiy06ck7m69VQsxlZ77zql86MzFQfg3UoGpJ8stGjaZmNedy5ezIoBx+NVTGHk1NjCRLxoxuQzmZwS8zPLHtvVPB8</vt:lpwstr>
  </property>
  <property fmtid="{D5CDD505-2E9C-101B-9397-08002B2CF9AE}" pid="7" name="x1ye=13">
    <vt:lpwstr>rkhIQ2P+WCFTaJFyLs1Yz6iQmozph+YO9wDBH7n6NziJ+K1dfpB29GB5vBLtTQxWBoXAQ+ewuDfe0YAwASCkYbOTAr38AidHVWrcx4bBNuxofixY5J1YPxTH+Kq1u/EFd2g+pitcJni6iSOaGC3aH5xds/Qo6uem17AhhPcv/Nq/bs1UoD+NRHzgnd0SjuB9+/SKtMyFohcb2j8PduYKuPY4JScBC73fXZOCEPQJctRiN2nVk2yTSRuvt0I5Owh</vt:lpwstr>
  </property>
  <property fmtid="{D5CDD505-2E9C-101B-9397-08002B2CF9AE}" pid="8" name="x1ye=14">
    <vt:lpwstr>NIWx7vQYugZ+piQ5FhzSyRP+WWfefxgaoz+9iRWJoZOqUpnNRkfo77zgIRibtJV3flA9FL8K86xIIX9YAd9RA/UBYyAMHHyXE3n5XHnKM+iMuH1WH16v0FETVKEQnm3SF9fZ1iTjUmAbK6lcinqsM4SbvXdYPb/tKfIy3OqccwE8jgPYguLgkGaoec2BAS2kzBRwbabMUKiwwXz/zsufitnXMLFs4Pdb8nhQ2Ek91Q+oA8AGyAgNZoFJmHy5chc</vt:lpwstr>
  </property>
  <property fmtid="{D5CDD505-2E9C-101B-9397-08002B2CF9AE}" pid="9" name="x1ye=15">
    <vt:lpwstr>DosIW5CSiZtRLyDdYEc4mnBLRFTg1tIkVjadEZsMx0KMJm5SrdHC+dGYJ0QX93ogQBglwV18OMoPyjnrc41ad9fhnHpkJFSOBzI273s78dXL8OFFnU4InonEPIbTUMXoY0ELjDkRxIc90CZ7HgZ2YsFVsCO9wK3pyz9Yxg6Z7B2wVK+b0/SG8HcM45mjnWFtmm6PbBn/KXEW2T6HCppdtLrNfdO9ae7ND7muG8HyCm2IcNwoUz1N4JwbUbpRum8</vt:lpwstr>
  </property>
  <property fmtid="{D5CDD505-2E9C-101B-9397-08002B2CF9AE}" pid="10" name="x1ye=16">
    <vt:lpwstr>BSmwYE+6cSGyUMcPG9mM/KFR36r4gyY/zYqIgrGbFXV261qmwUBAEPAdmz7jA/vptq0SMBkBCWr47MrbSigOiS9ES6e1nD5Zh7iTLMpqojqbiGRFNYsb97AQ421WA5Zk6S+vTA6vXZxQgj2NKBVk6/oLJiOG1OhmPrDrHi17wOyyIvIeqD+4GEP9LJ2WNzq3jiU+sKBfN9USto4m/avWeuYnOh6rv+FBgDOGwsOf3x96c4b3YwxZgvggpGiVKXN</vt:lpwstr>
  </property>
  <property fmtid="{D5CDD505-2E9C-101B-9397-08002B2CF9AE}" pid="11" name="x1ye=17">
    <vt:lpwstr>AxilrHTMROC97qOnXjlv9KG23uoRF75epjVx5a0xaDWvoEu91XD7U+C52csBQLkc8YFGS4xLShBhYi2djR1jR+6e+GzrmWoItPGiJ8xOorsp2kGtnOK5pgsqfzCXB9QZ/uLSDlfXdHNwrX3RexpcsDwapEFR+Sf6EB0j/vcktfQ7m8ad7Ec8lF1SIjvxeuJsaTF/AhRXY4vZPOzyxd20BGTL2r4SiByEcbZguTJXHhVZeS2HPjyvXRUfgKwcbdm</vt:lpwstr>
  </property>
  <property fmtid="{D5CDD505-2E9C-101B-9397-08002B2CF9AE}" pid="12" name="x1ye=18">
    <vt:lpwstr>BJnUkgPLdIg51Rr/B0jeZoziUby61IltdpgIi6sr9uHLswe4IuXh/rVVh+f3mWilYutX2TdpZgFfzHBfWfWYG3TwTnHIeselPXmpe40slRJZxVFC080akmWn1OY0GAiBzB70eRJVDnLWiURMt61xYB+61UECmAf5VB1KwBH/ATnHDHdqP2rYLsJYbq3ddw+hkTebejwMRZq8nucyoNaEzp6+iph5LmOf0vgJ7WUi2SQ+2/zFHiFaI/Od5cema1J</vt:lpwstr>
  </property>
  <property fmtid="{D5CDD505-2E9C-101B-9397-08002B2CF9AE}" pid="13" name="x1ye=19">
    <vt:lpwstr>ZCGYpXoSEFrYf6pqo4QQvAYCsGt03fi3tiHOYSp6XL/EkboHBGJ6hPg6JaMNjiffkUt8QoaCJrdA7QyrDrY3kVBe/UQDx8a7GSw6inL+FUQWuv23xkss8aTn5esz5jHlJumXJGXN55tf+Bu1aP7nmH7xzlnAwOTWgH1kREQLEFXoMjuFUzUbZVvPOXY3s1d9DaNIIK+tvo54OnAVxmoDpnKhbtYVP7A8Sf0Su/324Q6XqQlZkYVltHrHufjIG8L</vt:lpwstr>
  </property>
  <property fmtid="{D5CDD505-2E9C-101B-9397-08002B2CF9AE}" pid="14" name="x1ye=2">
    <vt:lpwstr>lq2SfskLwrV+vx8NqICiB2kOr3K+jFlxb+zTiybjhNcYy/T9iS4O0KQRsl5sUGqc6Moo4NkyZJuOyC5+zITRpBmhaeoVKvrU2QfL4MKsg0O3V0P1wEb3/iSWcraTpzlmrnjxpTY9va9YfBUCrJTD++nRLu7uHzAnqADNHS2xfegxEnN/y09LpR7O68DRwrmJF3OT8AmVUnozOTGbBwX16iqtY6+YySXGbFX9OsEpDzucq0hfD1VS2w19OdEeMM0</vt:lpwstr>
  </property>
  <property fmtid="{D5CDD505-2E9C-101B-9397-08002B2CF9AE}" pid="15" name="x1ye=20">
    <vt:lpwstr>riKYLzco73jPVuDgrWMfC4NIRri/s4R3uDXRUbFSEEyLn5YM+zhLteAwSobcZ3OfgWusMFmbTupS1E/Xq4Hn4Pgp7NypzCS0+zJ/NMz/64T6tLjf2vJ4diOdFb86RMxreEIp15dOCu+rIel/qEJ/msANmsD/lO0VKn3u0XKcnzfYP9MNuaXI8/4HxH3v6/iJ12oRAhu8CpxtKc52eso4/OEjsEdQNPHHrDsbKWZP+bU5jyEnEAvF7sWxBhwdPQn</vt:lpwstr>
  </property>
  <property fmtid="{D5CDD505-2E9C-101B-9397-08002B2CF9AE}" pid="16" name="x1ye=21">
    <vt:lpwstr>Y+UDVE2Zi8/Hp5G6KlGRmrg5aDzbQ6VoUmowWVwJPRSRS8PAFbWNgBoeKrDFiCAmM9hNBUOAM80cVNYPHEl7F5Pk6P+0RghspY1ttADx1Yg6BZtjm+Z815oNIW5KqV97FMh86+ZcPHdyoL4XmKR2KpbQg9HqxEs64Pi4GBcYX+CQjkEfuRbjibwYBKaQlY0XjKnBHJ9oC1K7ozq+CZXoLQivQe3+RrbYivxvWRG55BalsxPHp6t3mSB6p/fOmPk</vt:lpwstr>
  </property>
  <property fmtid="{D5CDD505-2E9C-101B-9397-08002B2CF9AE}" pid="17" name="x1ye=22">
    <vt:lpwstr>hblMv3wGmNMuLUXbQIf4+K+S0J1DwqCY5pQFRDPA1NTNr0G7l229KfwOWdm2Ia7iV3NYypcWGKq71UivuaUW8jDGxDs995ywsN97qyrIBufrbLvyjNmXwdMhEootJudSE6UuRrW7v/TccqABkjB5DLz5qgMB//pGyOA5KNpgAIN5R7hs0Bzc3NuEbhpEDq59cj/sL6l/flILJy1+Fvks7qgxRYZOZT/XvmywRVZCgwZiNtZ5bXINs477hK7jMit</vt:lpwstr>
  </property>
  <property fmtid="{D5CDD505-2E9C-101B-9397-08002B2CF9AE}" pid="18" name="x1ye=23">
    <vt:lpwstr>NDIKJj6GbgGw9Iq9j2IdnUR//1Ls3hvDRMwbD/DUBK1AVptbiVGgeltPScbWKphw01NuqRHtUAsf1/fG7q2jtny2OQjM9WXsANiyTYxd/gu5RgBx+AocQRbei5fgNLnBarSwk6QKpnDhmOkJgd5fk3XvnFDGsgNZCDmxcy+1MX5zezRva+p2uk9nVtszQHpnkiKevJ3dXDAkXaTXN/3LrWs1TR0qWkewh+ztsLW8m5wpTNM5vg3FqQviK9Osi10</vt:lpwstr>
  </property>
  <property fmtid="{D5CDD505-2E9C-101B-9397-08002B2CF9AE}" pid="19" name="x1ye=24">
    <vt:lpwstr>OGBN4XSc05fPk4IfRLvoxJPO/4GwfMSe0TlMmjhq+jrhem6yxU8yZutPneKZsxBvlujq343wHR9g2Q71OZdUEET2Cmc/8RerdZUtpEcD1Ck4yj0eWvUoMJiveFjikm+Sv3ShP/PPql39PryfSmrgMaZT6vZymAcu/GZbSCzfaqBWh0ie6/XgnVqJ5+DNb0GkM3FdmXNSPTMWUbGk8OBCeHLgoUWmClo29RPAepLnKV3SS0QVAy3dq80Rhz31+/O</vt:lpwstr>
  </property>
  <property fmtid="{D5CDD505-2E9C-101B-9397-08002B2CF9AE}" pid="20" name="x1ye=25">
    <vt:lpwstr>lZWwmmDw3BS3wJNMN1kaR/nHGNnIIDpR947VtOiKyvYlsw2abZwe5iTbGYqlsNFWGBzzHqT2V2Fzm65VlVzRQIjZpZZR7AUW+uENtottuckNF70qZ+rpbE00UmHSeWv4ldcxPpfCeH/DTeVB3lnrIcuiAs8KiSZxMA08HeW+e9JkAS1RebutF74g1b93urj9R2WHKVwswDYv5ChETOjFkt+Zafw1tZN9oDjBG9pFH2MS2z1z7rq8fsKrDYncCSt</vt:lpwstr>
  </property>
  <property fmtid="{D5CDD505-2E9C-101B-9397-08002B2CF9AE}" pid="21" name="x1ye=26">
    <vt:lpwstr>YImcfaaahjlPRJmO8TJsIQudyTIvKJIiK7E0n1UUux72uVyueSBHhLxbMpvGKNtIJRnL0JOlWIEnRFYjbHfqPM6hugSDMIOTGtVxp7/EKAt6f8G0Ecp8pID/q0Ze1ckLzETmKIE755PQbMICjIocSDOQsPLVu4O9comJ/j2dFCaDJitPtSFHLFH9Y0HDZFtro4KPr7MvGtqxQrczutkq4STeTiv9If+ZxlqinCIRHUhzeU1jEPufn6+ZSD03ev/</vt:lpwstr>
  </property>
  <property fmtid="{D5CDD505-2E9C-101B-9397-08002B2CF9AE}" pid="22" name="x1ye=27">
    <vt:lpwstr>s2zJ47mnBpwZbv0VIYFPlDcz5BV8S9r1H2W4EeHnEwsJdLxJKHudF8qSQS6b5D1I6dU+V3QP+rPqamI1yLWA39xhtR/hob2zeXYVV+xjZI/hs+la+hyV+mBBkjLzlhMgCpoKRFAcWexM050x++KN5BZR+30Hax12UL43o92BURRJ3ncQI+pYuI+bpgqJkarNxkNZEFY5lBzx88SRsvZWJvUACi9A9UhghzTLVMwitcbmjpAphhfFiB+3Wn8XjN0</vt:lpwstr>
  </property>
  <property fmtid="{D5CDD505-2E9C-101B-9397-08002B2CF9AE}" pid="23" name="x1ye=28">
    <vt:lpwstr>cmP5o3jrWs735+DypDcXKUftpq3tbqXvIXmjOhEKtVNg2+YqlRRHtPVhLe5W1T3QNANF352nzlKYMjroX6295/T1GAAY59sUhEB5fv9pHULCVx3F31918dImhbIXtaKnqdDvhuxE/30qYiWasHT0iT6aucVnK8y3wHD+38ndNB+l24iBWGrDeVf5jdsqKJ79jR3bAKJcUbDKP6JgyTe//7GcV0jjdfoQw47UFFcKROqoT7DbqYJ6iP28v8BR0Yq</vt:lpwstr>
  </property>
  <property fmtid="{D5CDD505-2E9C-101B-9397-08002B2CF9AE}" pid="24" name="x1ye=29">
    <vt:lpwstr>hl+MVeSun1tTnvPmYb+4prFpugur5qeS1g/DLO/ZDgH714cywYqO0AMSwD4Z5hp8misJvlgQk/2Pwfea1668MmWekbmJJzjognU8PdComfAMGJHGG2UeZ9F25FcqujOqwE+vQ7ckCwfmE9PMNqRdxcqW74yFNu4JdpzHgsB9MxrbgqPJNv9lz/Jrnr2MH9U79RtvxELKiPhc2KfnZD5rThN9RwTV3I7aup6cxiyZggy7HlKKRofIjoWTHxPOq1s</vt:lpwstr>
  </property>
  <property fmtid="{D5CDD505-2E9C-101B-9397-08002B2CF9AE}" pid="25" name="x1ye=3">
    <vt:lpwstr>lCrppt4wEoe4CFyxf6SH2+ONMydjs/tIL6l+9Ivk/ipSU4CQRhpOwYj9KGaIIyDltVVZ4HCnVz44AkeqH7MsM6ZiYzWhMWy9FS4o9hnzhz1bsyaeY05/laXFNt7NqO7wMJcDp2dRNyTfSEuLWdVIIp5JpWQakNnMtbmle7CWAyehUwBE91yfB6a/Zl6eK7iScZWBmsM18IYPrjc9898Pmy9VLdvvYcuc2qTBO7ppu3HLitAZMoqpXFR7Yp352Gf</vt:lpwstr>
  </property>
  <property fmtid="{D5CDD505-2E9C-101B-9397-08002B2CF9AE}" pid="26" name="x1ye=30">
    <vt:lpwstr>L3U1WCHBtY9mpkilewROo13s8VU3ZupDj3l/bX0lL8h0XRc1LTIgxWg2Zk8mfA1h9cfd0RCdXlc8ef/k97LKEWLnAZ/znmYbqbv0pOWBOq9y5u0L4MHGnsuv8h0ymRHYOe568MWHsbAaiwECw3tRVi3yxYL81p2w8L6sOClUvsRLXdkmjCJc/u+2kkHDeq/JSzyaPYK03oIoxQPLA7cXOqLeL8U9+0JexWU+3F+MnI5KfYwFYQ9+s+c1J+Lkaxn</vt:lpwstr>
  </property>
  <property fmtid="{D5CDD505-2E9C-101B-9397-08002B2CF9AE}" pid="27" name="x1ye=31">
    <vt:lpwstr>K4gvydN34gub8+vCdhN3PKJomLwgRgNM3ycK6TcM8QLxiF1tLdH3T9RHtWZ4GCfI8QGatLbX8cuipy8kglCbea7N/nUkFeKJbd8DEyVDB5hHIeJTtd2GTZuSzF55SoFvysLzxG+WQ5S9/+Q6Zx+PHw0xN/EY2pCsO58qb7W8iP2pCcaMA0RUC/j2dFVAm3R0P82pLowId/+qYH9vIODIMw9gIqX62958SNzAh0MJffnK2JIRNlWVc2CD/mJP7im</vt:lpwstr>
  </property>
  <property fmtid="{D5CDD505-2E9C-101B-9397-08002B2CF9AE}" pid="28" name="x1ye=32">
    <vt:lpwstr>uFEIj2/u+z2WAe6XBhuhlUbLrpRx3zdfDTGGvRH2djxjmtSdDwIID0xYf2RLzj/HAWktAQuJ4f7i2ZWg28j4Bee/WhW137qI6WSVueQDxtM4JO5HKLZdpY02IurRE+GPTDyui5HkHLW4CeMBfZfcIMHbmqueAY7JJ8ZIc+jbqc+VEb80XxSGe/w3TlS4VRwJ2bHiKszewNG6szhTyE5ASWEzVRMdfHLU/WWX0rqySX50UXaGQ1Egvuk4sMDKg+S</vt:lpwstr>
  </property>
  <property fmtid="{D5CDD505-2E9C-101B-9397-08002B2CF9AE}" pid="29" name="x1ye=33">
    <vt:lpwstr>/6ZzVrqBSrdKN/WjV7/VFOPaTzd3pv9ks8szEQZeTv0xijF5jBJrE0esLItvwx79H97v+uAL8bTCDJZatrVaefWt0S7sEbm0HJfcGmzYgbaR3MWWABZ4KLGU1tN+R0z4Vn4c14lBWZW8AR6LV2fv0BQM3qwVhMUnmzYuHb3/tC7oOlGKUOZnkcEjuBHV/oezeciTXJhhZCghArViyCwcD3uLlMykbNzKqyQtinvEULfUP16H3O27SYr7B5btCAB</vt:lpwstr>
  </property>
  <property fmtid="{D5CDD505-2E9C-101B-9397-08002B2CF9AE}" pid="30" name="x1ye=34">
    <vt:lpwstr>aG/RD6W/m7XmUm2TACvBPQ8SV0anKYs8TP32A89oNuGVPfp5XGHPvJlwlhou3vzNaN8rCK4QkseZsfHXaLY7J1FIA38+5bnvyKSd0mU4kczexNYRNwXL5VmcoRSPZfL3nuNkFi8j3GkZimjHZ/nVA4woCz7CrrpB7XpchH87aQQL/3nrCwbLkR0nr+ct87yOe2qhcMW1MbF0ziMPpEJBgBbLU4dL8kEwzf6U2ZvD6qYMeAq4Uz7c9fxel6RNLqo</vt:lpwstr>
  </property>
  <property fmtid="{D5CDD505-2E9C-101B-9397-08002B2CF9AE}" pid="31" name="x1ye=35">
    <vt:lpwstr>UEv8jOrrfcPZMqZGuLzrze4+Ns8Ubq5tHPLqjv+fgZxt9TQrIoePOkfeu/jhJlASTez/oduZ8cU6X4qeP5aRwt1K8V4L57lKM7RsQiFy9LPRnpo4XDJjhavHpgwoXCrxiua7tL0N1/MjiwjEHs7oJbehzuQZBOLk2J8znNPfGwVJLc50NzOpmSwpaGBNA+CP/o9jAFsdrv586cerdxJBhn8ZWPNl3cYxy4niT46ZkB+oH4Dt2Md9vxBi9rlpNPB</vt:lpwstr>
  </property>
  <property fmtid="{D5CDD505-2E9C-101B-9397-08002B2CF9AE}" pid="32" name="x1ye=36">
    <vt:lpwstr>6Px9mQqvOySGEi6v3VffZWlj+p/XBfSgYMTHelVVx/EP59Ky5UzjD1HDx8g2ZbWRkrtly6P7ilEbbjGBnvQQAewYgvQX59UvLlcWDmGacT01thFNaDzkvE/oWwCJJY6d1i2DAeGRxEZJ9WAjutlG4nJC+ofHVcGLk93uOtc+MciXDSPTj7hDFQqIVfR3143KaEvrZVU/CKeVrrcndIJ3oeaUQJzsytMucp2ILgeNtFEtywtfbtzId5PTjRLb0Lh</vt:lpwstr>
  </property>
  <property fmtid="{D5CDD505-2E9C-101B-9397-08002B2CF9AE}" pid="33" name="x1ye=37">
    <vt:lpwstr>AVkGnsgD4nAW9dqaagy623e3tO4LxOz3eJ1DXOPAgXeYBgpJxnO/RIthAzO9c7Ohxi9kLuN0f6km6DK/oX1A7G0/kn9lYxWuUcfWNVSU4VQO9fd7av0QVHjZmKRv/2c7gqoNuj9LF/uIPrIa3/s2x1qTMc7iFF06CZwDbtW9uO9pM6gCTM26zi0TtDSKUNImYpQRFYYZIuxWrIJmxH81YF4bHGyibnQVhYvvOIgYE1GVqtOj+knQmEr3fF0E8bm</vt:lpwstr>
  </property>
  <property fmtid="{D5CDD505-2E9C-101B-9397-08002B2CF9AE}" pid="34" name="x1ye=38">
    <vt:lpwstr>ABiI969lgMgOKVDFgki4OnKtFNlWFIgmXU/od/Tosf88giorqVEw3187I9YPNIuJ9zxsvdzLKEjCKZ6cgTLYmKlgdwnvPLgQxdHyuLy9Xlf+GUo5iKLCgphniP3X2ZexyLZLwjZBX6Y1NZWG4l4LIERypDMfvN/QG4+dP/KJfFbSCuLQpVimsZWJOmNsKVhb5aJbkGC4VfwgySRZBxbZ4mMHXzkD/Bfawiuemzv+b+56RaXrpFOnKWizLlLjEGb</vt:lpwstr>
  </property>
  <property fmtid="{D5CDD505-2E9C-101B-9397-08002B2CF9AE}" pid="35" name="x1ye=39">
    <vt:lpwstr>dGA3+zp3/Vo9JRpVUDy9wjF08wo97fmH70Md/fiuR6kUYGgalDCoqj6zTRWWzT/3WgCPcTT3RBWSwvAOtWqSdF2YQ/aABLX/Sq0KFlM/VNl835yD1apsHulCcuO//+uwfQqBzZ66InbCuW+j6JQ5davc/v4kQdCls9Vbg+UqIiDyPxSoe1+PdeD7VWAX7THiOQNoOSi9k3wsgnkrgJPwduG//6Atfp7fIMxDBT6M2mTW2gbWAnvnlzZUcoBJvtI</vt:lpwstr>
  </property>
  <property fmtid="{D5CDD505-2E9C-101B-9397-08002B2CF9AE}" pid="36" name="x1ye=4">
    <vt:lpwstr>ew5p0WTOqAac9MhU2cp0BVRo8T5272dWNP6kvcF4b6qI1hOOHC3+yXmanuRN9nwH82gpF51W3i8eq5CKAoEHl4fJ0CXXPm4SAOKc05cO1IIZULgfLXTbQ2D0WNiptrsChqc0cT6X8p4M0SICbA2n2PbSc6UQp1BDoSvWZlL6I3MEzoRM6bEYt0QNpyrWD93akchkfocuZyU2Uov8ADFqHbsweKitxvhhrButEtAOnT3UD4lVBH9WAYA4ozo9MAQ</vt:lpwstr>
  </property>
  <property fmtid="{D5CDD505-2E9C-101B-9397-08002B2CF9AE}" pid="37" name="x1ye=40">
    <vt:lpwstr>KyCuzvn+ndb6XntoYgrJKl8pfWKAWbVBFJq5en1awxPXC6pMn8LLatzVarbJjXREIYHpd58CJo2OYoYX9wdR/bjTwDrdyZYjg/llheSmyJ+JNJlMVFiX/vkqJdT/ABezHQrgJwAA</vt:lpwstr>
  </property>
  <property fmtid="{D5CDD505-2E9C-101B-9397-08002B2CF9AE}" pid="38" name="x1ye=5">
    <vt:lpwstr>FlNkyQI9EfAKJZpu5WeigQvlULop2dpJfn3UMnQOVO2chrMocgkWNydV3BNVqmtxtUmfxlPoXXQZNw5QUjV23Lelhw8CnUi1SgpEgKDVfPkg2DL5nedvDuSfr2EQV8Ab0pMtjKY+zf4tL7991LVusGm4CeoUBYrRvMGV+nmH4rjXXUlKoOzLqSEqM6bI2tBNp1PAP47X6zKEo2Tp+jqZVpJb2fOHJqdP9X4gJ7s5m5PdZt5IJfDbc0yroycRCaQ</vt:lpwstr>
  </property>
  <property fmtid="{D5CDD505-2E9C-101B-9397-08002B2CF9AE}" pid="39" name="x1ye=6">
    <vt:lpwstr>TPoe0FU00kkIkX3GuMQpWV7DbdKtpcIuv5AEcw+giDBdKGlxmwNDqEVyLK5dibhQccoHzqaT2tDm9Zv/vzBCiZ8bKqj8VYJuwaXFDYrj1qcDPezCLJ5hQGjKtZULo+1P6tpvwhMj9o7U3kq5ByeJWFt3Vt4J/fWbzd8dmUWpIXtUE9fKM1AevUC0pKUYoJTmPGLqVRXRJmph2BMNu3ehEgNqZtBudZS1YbuNLbWw7SYsv+DVoTub8IIwtmFVm8c</vt:lpwstr>
  </property>
  <property fmtid="{D5CDD505-2E9C-101B-9397-08002B2CF9AE}" pid="40" name="x1ye=7">
    <vt:lpwstr>Gn118C3yVDNkZuVS76qwDkv4qwOG537vEx+eQ405NsMRexsd9UL+BAGvkr3zCYJt8sAWl0mlC7gaA70S1pGaE/dreRE7ED54XlhUyA2B98rCY3qX2l9GVl4192B/RTFw2yy4i8MZOvuWSTh4jecuvHwvkbu5lBwBr9nG/7vrfhD9qXqpFF3Cq0cMbqM63nMUQHtPobtmqMhSZr3UcgeNli8XhCXtkfgEaO0DVTMca67USiXETsqZ+IuscSe3MB5</vt:lpwstr>
  </property>
  <property fmtid="{D5CDD505-2E9C-101B-9397-08002B2CF9AE}" pid="41" name="x1ye=8">
    <vt:lpwstr>fHkaHPGtefSrosQC2i/FTXNNVmxrcGMLHmUu9Nekz2t2rnZAPwXHrGUjoY4zApmF0UYc+VVWI/KIootzUhQZ3NdhN3Nz1rvUpCC3nqRKOYoC1GuBlqz+ATd+uDXbr1ntUGRmq9Z3Hi8C5BkgGKHzkbg8+oiH45zGAqEXOoWNvWHLDvLgUgQogBh/hYXnF39LashDJB57X0gCUm7EbhaaGMZqECEZW0Mqdcd3s1/V7rEc+CXiWpczNPut8e8W85u</vt:lpwstr>
  </property>
  <property fmtid="{D5CDD505-2E9C-101B-9397-08002B2CF9AE}" pid="42" name="x1ye=9">
    <vt:lpwstr>nJVkUV7kPlSmm0v0L6WPMMYM2fLwtd34AwrmPs9M8CFM5UNurihKVMFEwjAMk99D8kijWGKIcmSXNWsgW71KKsAOYpIfriBlWWU3faduRiSE8WPttVyk4XJ3uNjvxbdXrItqqVTAYXnYcbtIWdSSnxvVfczM/SHJXBcXF+IPwVdSlx/R87/x0xTqvuJQUbw1nqcPpxMX+cnktMfOifQINWVxZGnz+Te/RP+u5r8RugckXr8Yg/Vp8M/HdXCum+H</vt:lpwstr>
  </property>
</Properties>
</file>